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1799B" w14:textId="3F5F7D68" w:rsidR="000A12D4" w:rsidRPr="0047756E" w:rsidRDefault="000A12D4" w:rsidP="0006737B">
      <w:pPr>
        <w:keepNext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756E">
        <w:rPr>
          <w:rFonts w:ascii="Arial" w:hAnsi="Arial" w:cs="Arial"/>
          <w:b/>
          <w:sz w:val="22"/>
          <w:szCs w:val="22"/>
        </w:rPr>
        <w:t xml:space="preserve">CENTRO DE CIÊNCIAS </w:t>
      </w:r>
      <w:r w:rsidR="00731540" w:rsidRPr="0047756E">
        <w:rPr>
          <w:rFonts w:ascii="Arial" w:hAnsi="Arial" w:cs="Arial"/>
          <w:b/>
          <w:sz w:val="22"/>
          <w:szCs w:val="22"/>
        </w:rPr>
        <w:t>AGRÁRIAS</w:t>
      </w:r>
    </w:p>
    <w:p w14:paraId="09A2F55F" w14:textId="77D23750" w:rsidR="000A12D4" w:rsidRPr="0047756E" w:rsidRDefault="002715FE" w:rsidP="00C9650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ANEXO</w:t>
      </w:r>
      <w:r w:rsidR="000A12D4" w:rsidRPr="0047756E">
        <w:rPr>
          <w:rFonts w:ascii="Arial" w:hAnsi="Arial" w:cs="Arial"/>
          <w:b/>
          <w:bCs/>
          <w:sz w:val="22"/>
          <w:szCs w:val="22"/>
        </w:rPr>
        <w:t xml:space="preserve"> II</w:t>
      </w:r>
    </w:p>
    <w:p w14:paraId="0E249BF1" w14:textId="5095C3F8" w:rsidR="00CC39D9" w:rsidRPr="00715BE3" w:rsidRDefault="00CC39D9" w:rsidP="00CC39D9">
      <w:pPr>
        <w:suppressAutoHyphens w:val="0"/>
        <w:spacing w:before="60" w:after="60" w:line="360" w:lineRule="auto"/>
        <w:ind w:hanging="2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715BE3">
        <w:rPr>
          <w:rFonts w:ascii="Arial" w:hAnsi="Arial" w:cs="Arial"/>
          <w:b/>
          <w:color w:val="000000" w:themeColor="text1"/>
          <w:u w:val="single"/>
        </w:rPr>
        <w:t>ROTEIRO PARA PONTUAÇÃO DO CURRÍCULO</w:t>
      </w:r>
      <w:r w:rsidR="0006737B">
        <w:rPr>
          <w:rFonts w:ascii="Arial" w:hAnsi="Arial" w:cs="Arial"/>
          <w:b/>
          <w:color w:val="000000" w:themeColor="text1"/>
          <w:u w:val="single"/>
        </w:rPr>
        <w:t xml:space="preserve"> – RV 004/2026</w:t>
      </w:r>
    </w:p>
    <w:p w14:paraId="2D7F24AC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jc w:val="both"/>
        <w:rPr>
          <w:rFonts w:ascii="Arial" w:hAnsi="Arial" w:cs="Arial"/>
          <w:b/>
          <w:color w:val="000000" w:themeColor="text1"/>
        </w:rPr>
      </w:pPr>
    </w:p>
    <w:p w14:paraId="01AEB633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jc w:val="both"/>
        <w:rPr>
          <w:rFonts w:ascii="Arial" w:hAnsi="Arial" w:cs="Arial"/>
          <w:color w:val="000000" w:themeColor="text1"/>
        </w:rPr>
      </w:pPr>
    </w:p>
    <w:p w14:paraId="26908298" w14:textId="3044268F" w:rsidR="00CC39D9" w:rsidRPr="00390FC4" w:rsidRDefault="00CC39D9">
      <w:pPr>
        <w:pStyle w:val="PargrafodaLista"/>
        <w:numPr>
          <w:ilvl w:val="0"/>
          <w:numId w:val="58"/>
        </w:numPr>
        <w:suppressAutoHyphens w:val="0"/>
        <w:spacing w:before="60" w:after="6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lang w:val="pt-BR"/>
        </w:rPr>
      </w:pPr>
      <w:r w:rsidRPr="00390FC4">
        <w:rPr>
          <w:rFonts w:ascii="Arial" w:hAnsi="Arial" w:cs="Arial"/>
          <w:color w:val="000000" w:themeColor="text1"/>
          <w:lang w:val="pt-BR"/>
        </w:rPr>
        <w:t>Link para acesso ao Currículo Lattes</w:t>
      </w:r>
      <w:r w:rsidR="0015192F">
        <w:rPr>
          <w:rFonts w:ascii="Arial" w:hAnsi="Arial" w:cs="Arial"/>
          <w:color w:val="000000" w:themeColor="text1"/>
          <w:lang w:val="pt-BR"/>
        </w:rPr>
        <w:t xml:space="preserve"> (</w:t>
      </w:r>
      <w:r w:rsidR="0006737B">
        <w:rPr>
          <w:rFonts w:ascii="Arial" w:hAnsi="Arial" w:cs="Arial"/>
          <w:color w:val="000000" w:themeColor="text1"/>
          <w:lang w:val="pt-BR"/>
        </w:rPr>
        <w:t xml:space="preserve">devidamente </w:t>
      </w:r>
      <w:r w:rsidR="0015192F">
        <w:rPr>
          <w:rFonts w:ascii="Arial" w:hAnsi="Arial" w:cs="Arial"/>
          <w:color w:val="000000" w:themeColor="text1"/>
          <w:lang w:val="pt-BR"/>
        </w:rPr>
        <w:t>atualizado)</w:t>
      </w:r>
      <w:r w:rsidRPr="00390FC4">
        <w:rPr>
          <w:rFonts w:ascii="Arial" w:hAnsi="Arial" w:cs="Arial"/>
          <w:color w:val="000000" w:themeColor="text1"/>
          <w:lang w:val="pt-BR"/>
        </w:rPr>
        <w:t xml:space="preserve">:  </w:t>
      </w:r>
    </w:p>
    <w:p w14:paraId="10EEC050" w14:textId="2130B8E8" w:rsidR="00CC39D9" w:rsidRPr="00390FC4" w:rsidRDefault="00CC39D9" w:rsidP="00CC39D9">
      <w:pPr>
        <w:suppressAutoHyphens w:val="0"/>
        <w:spacing w:before="60" w:after="6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390FC4">
        <w:rPr>
          <w:rFonts w:ascii="Arial" w:hAnsi="Arial" w:cs="Arial"/>
          <w:color w:val="000000" w:themeColor="text1"/>
        </w:rPr>
        <w:t>_________________________________________________________</w:t>
      </w:r>
      <w:r w:rsidR="0006737B">
        <w:rPr>
          <w:rFonts w:ascii="Arial" w:hAnsi="Arial" w:cs="Arial"/>
          <w:color w:val="000000" w:themeColor="text1"/>
        </w:rPr>
        <w:t>_____________________</w:t>
      </w:r>
      <w:r w:rsidRPr="00390FC4">
        <w:rPr>
          <w:rFonts w:ascii="Arial" w:hAnsi="Arial" w:cs="Arial"/>
          <w:color w:val="000000" w:themeColor="text1"/>
        </w:rPr>
        <w:t>__</w:t>
      </w:r>
    </w:p>
    <w:p w14:paraId="3254854B" w14:textId="77777777" w:rsidR="00CC39D9" w:rsidRPr="00390FC4" w:rsidRDefault="00CC39D9" w:rsidP="00CC39D9">
      <w:pPr>
        <w:pStyle w:val="PargrafodaLista"/>
        <w:suppressAutoHyphens w:val="0"/>
        <w:spacing w:before="60" w:after="60" w:line="360" w:lineRule="auto"/>
        <w:ind w:left="0" w:hanging="2"/>
        <w:jc w:val="both"/>
        <w:rPr>
          <w:rFonts w:ascii="Arial" w:hAnsi="Arial" w:cs="Arial"/>
          <w:color w:val="000000" w:themeColor="text1"/>
          <w:lang w:val="pt-BR"/>
        </w:rPr>
      </w:pPr>
    </w:p>
    <w:p w14:paraId="6F8A6BFB" w14:textId="77777777" w:rsidR="00CC39D9" w:rsidRPr="00390FC4" w:rsidRDefault="00CC39D9" w:rsidP="00CC39D9">
      <w:pPr>
        <w:pStyle w:val="PargrafodaLista"/>
        <w:suppressAutoHyphens w:val="0"/>
        <w:spacing w:before="60" w:after="60" w:line="360" w:lineRule="auto"/>
        <w:ind w:left="0" w:hanging="2"/>
        <w:jc w:val="both"/>
        <w:rPr>
          <w:rFonts w:ascii="Arial" w:hAnsi="Arial" w:cs="Arial"/>
          <w:color w:val="000000" w:themeColor="text1"/>
          <w:lang w:val="pt-BR"/>
        </w:rPr>
      </w:pPr>
      <w:r w:rsidRPr="00390FC4">
        <w:rPr>
          <w:rFonts w:ascii="Arial" w:hAnsi="Arial" w:cs="Arial"/>
          <w:b/>
          <w:bCs/>
          <w:color w:val="000000" w:themeColor="text1"/>
          <w:lang w:val="pt-BR"/>
        </w:rPr>
        <w:t>Obs:</w:t>
      </w:r>
      <w:r w:rsidRPr="00390FC4">
        <w:rPr>
          <w:rFonts w:ascii="Arial" w:hAnsi="Arial" w:cs="Arial"/>
          <w:color w:val="000000" w:themeColor="text1"/>
          <w:lang w:val="pt-BR"/>
        </w:rPr>
        <w:t xml:space="preserve"> </w:t>
      </w:r>
      <w:r w:rsidRPr="00390FC4">
        <w:rPr>
          <w:rFonts w:ascii="Arial" w:hAnsi="Arial" w:cs="Arial"/>
          <w:i/>
          <w:color w:val="000000" w:themeColor="text1"/>
          <w:lang w:val="pt-BR"/>
        </w:rPr>
        <w:t>Como gerar o link para acesso ao Currículo Lattes:</w:t>
      </w:r>
      <w:r w:rsidRPr="00390FC4">
        <w:rPr>
          <w:rFonts w:ascii="Arial" w:hAnsi="Arial" w:cs="Arial"/>
          <w:color w:val="000000" w:themeColor="text1"/>
          <w:lang w:val="pt-BR"/>
        </w:rPr>
        <w:t xml:space="preserve"> Na página inicial do seu Currículo Lattes, copie e cole o endereço https que aparece logo abaixo do seu nome: “Endereço para acessar esse CV”.</w:t>
      </w:r>
    </w:p>
    <w:p w14:paraId="2C5D5EF1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jc w:val="both"/>
        <w:rPr>
          <w:rFonts w:ascii="Arial" w:hAnsi="Arial" w:cs="Arial"/>
          <w:color w:val="000000" w:themeColor="text1"/>
        </w:rPr>
      </w:pPr>
    </w:p>
    <w:p w14:paraId="1510069D" w14:textId="77777777" w:rsidR="00CC39D9" w:rsidRPr="00390FC4" w:rsidRDefault="00CC39D9">
      <w:pPr>
        <w:pStyle w:val="PargrafodaLista"/>
        <w:numPr>
          <w:ilvl w:val="0"/>
          <w:numId w:val="58"/>
        </w:numPr>
        <w:suppressAutoHyphens w:val="0"/>
        <w:spacing w:before="60" w:after="60" w:line="360" w:lineRule="auto"/>
        <w:ind w:leftChars="-1" w:left="284" w:hanging="286"/>
        <w:contextualSpacing/>
        <w:jc w:val="both"/>
        <w:rPr>
          <w:rFonts w:ascii="Arial" w:hAnsi="Arial" w:cs="Arial"/>
          <w:color w:val="000000" w:themeColor="text1"/>
          <w:lang w:val="pt-BR"/>
        </w:rPr>
      </w:pPr>
      <w:r w:rsidRPr="00390FC4">
        <w:rPr>
          <w:rFonts w:ascii="Arial" w:hAnsi="Arial" w:cs="Arial"/>
          <w:color w:val="000000" w:themeColor="text1"/>
          <w:lang w:val="pt-BR"/>
        </w:rPr>
        <w:t>Coloque seu nome inteiro e assine. Preencha a tabela de pontuação, apenas as colunas: “</w:t>
      </w:r>
      <w:r w:rsidRPr="00390FC4">
        <w:rPr>
          <w:rFonts w:ascii="Arial" w:hAnsi="Arial" w:cs="Arial"/>
          <w:b/>
          <w:color w:val="000000" w:themeColor="text1"/>
          <w:lang w:val="pt-BR"/>
        </w:rPr>
        <w:t>N</w:t>
      </w:r>
      <w:r w:rsidRPr="00390FC4">
        <w:rPr>
          <w:rFonts w:ascii="Arial" w:hAnsi="Arial" w:cs="Arial"/>
          <w:b/>
          <w:color w:val="000000" w:themeColor="text1"/>
          <w:vertAlign w:val="superscript"/>
          <w:lang w:val="pt-BR"/>
        </w:rPr>
        <w:t>o</w:t>
      </w:r>
      <w:r w:rsidRPr="00390FC4">
        <w:rPr>
          <w:rFonts w:ascii="Arial" w:hAnsi="Arial" w:cs="Arial"/>
          <w:b/>
          <w:color w:val="000000" w:themeColor="text1"/>
          <w:lang w:val="pt-BR"/>
        </w:rPr>
        <w:t xml:space="preserve"> de atividades do candidato</w:t>
      </w:r>
      <w:r w:rsidRPr="00390FC4">
        <w:rPr>
          <w:rFonts w:ascii="Arial" w:hAnsi="Arial" w:cs="Arial"/>
          <w:color w:val="000000" w:themeColor="text1"/>
          <w:lang w:val="pt-BR"/>
        </w:rPr>
        <w:t>” e “</w:t>
      </w:r>
      <w:r w:rsidRPr="00390FC4">
        <w:rPr>
          <w:rFonts w:ascii="Arial" w:hAnsi="Arial" w:cs="Arial"/>
          <w:b/>
          <w:color w:val="000000" w:themeColor="text1"/>
          <w:lang w:val="pt-BR"/>
        </w:rPr>
        <w:t>Pontuação atribuída pelo candidato</w:t>
      </w:r>
      <w:r w:rsidRPr="00390FC4">
        <w:rPr>
          <w:rFonts w:ascii="Arial" w:hAnsi="Arial" w:cs="Arial"/>
          <w:color w:val="000000" w:themeColor="text1"/>
          <w:lang w:val="pt-BR"/>
        </w:rPr>
        <w:t xml:space="preserve">”. </w:t>
      </w:r>
    </w:p>
    <w:p w14:paraId="22DA7E51" w14:textId="77777777" w:rsidR="00CC39D9" w:rsidRPr="00390FC4" w:rsidRDefault="00CC39D9" w:rsidP="00CC39D9">
      <w:pPr>
        <w:suppressAutoHyphens w:val="0"/>
        <w:spacing w:before="60" w:after="60" w:line="360" w:lineRule="auto"/>
        <w:ind w:leftChars="141" w:left="568" w:hanging="286"/>
        <w:jc w:val="both"/>
        <w:rPr>
          <w:rFonts w:ascii="Arial" w:hAnsi="Arial" w:cs="Arial"/>
          <w:color w:val="000000" w:themeColor="text1"/>
        </w:rPr>
      </w:pPr>
    </w:p>
    <w:p w14:paraId="332CB5A1" w14:textId="77777777" w:rsidR="00CC39D9" w:rsidRPr="00390FC4" w:rsidRDefault="00CC39D9">
      <w:pPr>
        <w:pStyle w:val="PargrafodaLista"/>
        <w:numPr>
          <w:ilvl w:val="0"/>
          <w:numId w:val="58"/>
        </w:numPr>
        <w:tabs>
          <w:tab w:val="left" w:pos="284"/>
        </w:tabs>
        <w:suppressAutoHyphens w:val="0"/>
        <w:spacing w:before="60" w:after="6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lang w:val="pt-BR"/>
        </w:rPr>
      </w:pPr>
      <w:r w:rsidRPr="00390FC4">
        <w:rPr>
          <w:rFonts w:ascii="Arial" w:hAnsi="Arial" w:cs="Arial"/>
          <w:color w:val="000000" w:themeColor="text1"/>
          <w:lang w:val="pt-BR"/>
        </w:rPr>
        <w:t xml:space="preserve">Coloque todos os documentos (certificados, declarações, diplomas, etc.) após a tabela, na </w:t>
      </w:r>
      <w:r w:rsidRPr="00390FC4">
        <w:rPr>
          <w:rFonts w:ascii="Arial" w:hAnsi="Arial" w:cs="Arial"/>
          <w:b/>
          <w:color w:val="000000" w:themeColor="text1"/>
          <w:lang w:val="pt-BR"/>
        </w:rPr>
        <w:t>ORDEM DA TABELA DE PONTUAÇÃO</w:t>
      </w:r>
      <w:r w:rsidRPr="00390FC4">
        <w:rPr>
          <w:rFonts w:ascii="Arial" w:hAnsi="Arial" w:cs="Arial"/>
          <w:color w:val="000000" w:themeColor="text1"/>
          <w:lang w:val="pt-BR"/>
        </w:rPr>
        <w:t>, sendo um documento por página. Pode ser a digitalização do documento original ou cópia simples digitalizada. Esse anexo 1 e os documentos comprobatórios devem constituir um único arquivo (</w:t>
      </w:r>
      <w:r w:rsidRPr="00390FC4">
        <w:rPr>
          <w:rFonts w:ascii="Arial" w:hAnsi="Arial" w:cs="Arial"/>
          <w:b/>
          <w:bCs/>
          <w:color w:val="000000" w:themeColor="text1"/>
          <w:lang w:val="pt-BR"/>
        </w:rPr>
        <w:t xml:space="preserve">Documento </w:t>
      </w:r>
      <w:r>
        <w:rPr>
          <w:rFonts w:ascii="Arial" w:hAnsi="Arial" w:cs="Arial"/>
          <w:b/>
          <w:bCs/>
          <w:color w:val="000000" w:themeColor="text1"/>
          <w:lang w:val="pt-BR"/>
        </w:rPr>
        <w:t>G</w:t>
      </w:r>
      <w:r w:rsidRPr="00390FC4">
        <w:rPr>
          <w:rFonts w:ascii="Arial" w:hAnsi="Arial" w:cs="Arial"/>
          <w:b/>
          <w:bCs/>
          <w:color w:val="000000" w:themeColor="text1"/>
          <w:lang w:val="pt-BR"/>
        </w:rPr>
        <w:t>,</w:t>
      </w:r>
      <w:r w:rsidRPr="00390FC4">
        <w:rPr>
          <w:rFonts w:ascii="Arial" w:hAnsi="Arial" w:cs="Arial"/>
          <w:color w:val="000000" w:themeColor="text1"/>
          <w:lang w:val="pt-BR"/>
        </w:rPr>
        <w:t xml:space="preserve"> do </w:t>
      </w:r>
      <w:r>
        <w:rPr>
          <w:rFonts w:ascii="Arial" w:hAnsi="Arial" w:cs="Arial"/>
          <w:color w:val="000000" w:themeColor="text1"/>
          <w:lang w:val="pt-BR"/>
        </w:rPr>
        <w:t>sub</w:t>
      </w:r>
      <w:r w:rsidRPr="00390FC4">
        <w:rPr>
          <w:rFonts w:ascii="Arial" w:hAnsi="Arial" w:cs="Arial"/>
          <w:color w:val="000000" w:themeColor="text1"/>
          <w:lang w:val="pt-BR"/>
        </w:rPr>
        <w:t xml:space="preserve">item </w:t>
      </w:r>
      <w:r>
        <w:rPr>
          <w:rFonts w:ascii="Arial" w:hAnsi="Arial" w:cs="Arial"/>
          <w:color w:val="000000" w:themeColor="text1"/>
          <w:lang w:val="pt-BR"/>
        </w:rPr>
        <w:t xml:space="preserve">6.8 </w:t>
      </w:r>
      <w:r w:rsidRPr="00390FC4">
        <w:rPr>
          <w:rFonts w:ascii="Arial" w:hAnsi="Arial" w:cs="Arial"/>
          <w:color w:val="000000" w:themeColor="text1"/>
          <w:lang w:val="pt-BR"/>
        </w:rPr>
        <w:t>do Edital).</w:t>
      </w:r>
    </w:p>
    <w:p w14:paraId="5540B0E9" w14:textId="77777777" w:rsidR="00CC39D9" w:rsidRPr="00390FC4" w:rsidRDefault="00CC39D9" w:rsidP="00CC39D9">
      <w:pPr>
        <w:suppressAutoHyphens w:val="0"/>
        <w:spacing w:before="60" w:after="60" w:line="360" w:lineRule="auto"/>
        <w:ind w:left="568" w:hanging="568"/>
        <w:rPr>
          <w:rFonts w:ascii="Arial" w:hAnsi="Arial" w:cs="Arial"/>
          <w:color w:val="000000" w:themeColor="text1"/>
        </w:rPr>
      </w:pPr>
    </w:p>
    <w:p w14:paraId="2DCFC92A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color w:val="000000" w:themeColor="text1"/>
        </w:rPr>
      </w:pPr>
    </w:p>
    <w:p w14:paraId="17652707" w14:textId="6F812011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b/>
          <w:bCs/>
          <w:color w:val="000000" w:themeColor="text1"/>
        </w:rPr>
      </w:pPr>
      <w:r w:rsidRPr="00390FC4">
        <w:rPr>
          <w:rFonts w:ascii="Arial" w:hAnsi="Arial" w:cs="Arial"/>
          <w:b/>
          <w:bCs/>
          <w:color w:val="000000" w:themeColor="text1"/>
        </w:rPr>
        <w:t>Nome do candidato</w:t>
      </w:r>
      <w:r w:rsidR="0006737B">
        <w:rPr>
          <w:rFonts w:ascii="Arial" w:hAnsi="Arial" w:cs="Arial"/>
          <w:b/>
          <w:bCs/>
          <w:color w:val="000000" w:themeColor="text1"/>
        </w:rPr>
        <w:t xml:space="preserve"> (letra de forma):</w:t>
      </w:r>
    </w:p>
    <w:p w14:paraId="1E96F80F" w14:textId="77777777" w:rsidR="00CC39D9" w:rsidRPr="00390FC4" w:rsidRDefault="00CC39D9" w:rsidP="00CC39D9">
      <w:pPr>
        <w:suppressAutoHyphens w:val="0"/>
        <w:spacing w:before="60" w:after="60" w:line="360" w:lineRule="auto"/>
        <w:rPr>
          <w:rFonts w:ascii="Arial" w:hAnsi="Arial" w:cs="Arial"/>
          <w:color w:val="000000" w:themeColor="text1"/>
        </w:rPr>
      </w:pPr>
    </w:p>
    <w:p w14:paraId="20B719FD" w14:textId="77777777" w:rsidR="00CC39D9" w:rsidRPr="00390FC4" w:rsidRDefault="00CC39D9" w:rsidP="00CC39D9">
      <w:pPr>
        <w:suppressAutoHyphens w:val="0"/>
        <w:spacing w:before="60" w:after="60" w:line="360" w:lineRule="auto"/>
        <w:rPr>
          <w:rFonts w:ascii="Arial" w:hAnsi="Arial" w:cs="Arial"/>
          <w:color w:val="000000" w:themeColor="text1"/>
        </w:rPr>
      </w:pPr>
      <w:r w:rsidRPr="00390FC4">
        <w:rPr>
          <w:rFonts w:ascii="Arial" w:hAnsi="Arial" w:cs="Arial"/>
          <w:color w:val="000000" w:themeColor="text1"/>
        </w:rPr>
        <w:t>__________________________________________________________________________</w:t>
      </w:r>
    </w:p>
    <w:p w14:paraId="2B6CBDC7" w14:textId="77777777" w:rsidR="00CC39D9" w:rsidRPr="00390FC4" w:rsidRDefault="00CC39D9" w:rsidP="00CC39D9">
      <w:pPr>
        <w:suppressAutoHyphens w:val="0"/>
        <w:spacing w:before="60" w:after="60" w:line="360" w:lineRule="auto"/>
        <w:rPr>
          <w:rFonts w:ascii="Arial" w:hAnsi="Arial" w:cs="Arial"/>
          <w:color w:val="000000" w:themeColor="text1"/>
        </w:rPr>
      </w:pPr>
    </w:p>
    <w:p w14:paraId="05B93DFC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color w:val="000000" w:themeColor="text1"/>
        </w:rPr>
      </w:pPr>
    </w:p>
    <w:p w14:paraId="2E8B92FD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b/>
          <w:bCs/>
          <w:color w:val="000000" w:themeColor="text1"/>
        </w:rPr>
      </w:pPr>
      <w:r w:rsidRPr="00390FC4">
        <w:rPr>
          <w:rFonts w:ascii="Arial" w:hAnsi="Arial" w:cs="Arial"/>
          <w:b/>
          <w:bCs/>
          <w:color w:val="000000" w:themeColor="text1"/>
        </w:rPr>
        <w:t xml:space="preserve">Assinatura do candidato: </w:t>
      </w:r>
    </w:p>
    <w:p w14:paraId="3B92AE5B" w14:textId="77777777" w:rsidR="00CC39D9" w:rsidRPr="00390FC4" w:rsidRDefault="00CC39D9" w:rsidP="00CC39D9">
      <w:pPr>
        <w:suppressAutoHyphens w:val="0"/>
        <w:spacing w:before="60" w:after="60" w:line="360" w:lineRule="auto"/>
        <w:rPr>
          <w:rFonts w:ascii="Arial" w:hAnsi="Arial" w:cs="Arial"/>
          <w:color w:val="000000" w:themeColor="text1"/>
        </w:rPr>
      </w:pPr>
    </w:p>
    <w:p w14:paraId="0537A69D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color w:val="000000" w:themeColor="text1"/>
        </w:rPr>
      </w:pPr>
    </w:p>
    <w:p w14:paraId="42FF8870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color w:val="000000" w:themeColor="text1"/>
        </w:rPr>
      </w:pPr>
    </w:p>
    <w:p w14:paraId="6021FB64" w14:textId="77777777" w:rsidR="00CC39D9" w:rsidRPr="00390FC4" w:rsidRDefault="00CC39D9" w:rsidP="00CC39D9">
      <w:pPr>
        <w:suppressAutoHyphens w:val="0"/>
        <w:spacing w:before="60" w:after="60" w:line="360" w:lineRule="auto"/>
        <w:ind w:hanging="2"/>
        <w:rPr>
          <w:rFonts w:ascii="Arial" w:hAnsi="Arial" w:cs="Arial"/>
          <w:color w:val="000000" w:themeColor="text1"/>
        </w:rPr>
      </w:pPr>
      <w:r w:rsidRPr="00390FC4">
        <w:rPr>
          <w:rFonts w:ascii="Arial" w:hAnsi="Arial" w:cs="Arial"/>
          <w:color w:val="000000" w:themeColor="text1"/>
        </w:rPr>
        <w:t>__________________________________</w:t>
      </w:r>
    </w:p>
    <w:p w14:paraId="4452E629" w14:textId="77777777" w:rsidR="00CC39D9" w:rsidRDefault="00CC39D9" w:rsidP="00C96509">
      <w:pPr>
        <w:spacing w:line="360" w:lineRule="auto"/>
        <w:rPr>
          <w:rFonts w:ascii="Arial" w:hAnsi="Arial" w:cs="Arial"/>
          <w:sz w:val="12"/>
          <w:szCs w:val="12"/>
        </w:rPr>
        <w:sectPr w:rsidR="00CC39D9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701" w:right="1134" w:bottom="1134" w:left="1701" w:header="567" w:footer="567" w:gutter="0"/>
          <w:cols w:space="720"/>
          <w:titlePg/>
          <w:docGrid w:linePitch="360"/>
        </w:sectPr>
      </w:pPr>
    </w:p>
    <w:p w14:paraId="08FEF74F" w14:textId="0FBCC7CA" w:rsidR="000A12D4" w:rsidRPr="0047756E" w:rsidRDefault="000A12D4" w:rsidP="00C96509">
      <w:pPr>
        <w:spacing w:line="360" w:lineRule="auto"/>
        <w:rPr>
          <w:rFonts w:ascii="Arial" w:hAnsi="Arial" w:cs="Arial"/>
          <w:sz w:val="12"/>
          <w:szCs w:val="12"/>
        </w:rPr>
      </w:pPr>
    </w:p>
    <w:p w14:paraId="7B3062A0" w14:textId="3B54835E" w:rsidR="00CC39D9" w:rsidRDefault="00CC39D9" w:rsidP="00CC39D9">
      <w:pPr>
        <w:suppressAutoHyphens w:val="0"/>
        <w:rPr>
          <w:rFonts w:ascii="Arial" w:hAnsi="Arial" w:cs="Arial"/>
          <w:sz w:val="12"/>
          <w:szCs w:val="12"/>
        </w:rPr>
      </w:pPr>
    </w:p>
    <w:p w14:paraId="3B2DC979" w14:textId="77777777" w:rsidR="00A9377D" w:rsidRPr="00CC39D9" w:rsidRDefault="00A9377D" w:rsidP="00CC39D9">
      <w:pPr>
        <w:suppressAutoHyphens w:val="0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37"/>
        <w:gridCol w:w="1843"/>
        <w:gridCol w:w="1984"/>
        <w:gridCol w:w="1643"/>
        <w:gridCol w:w="1643"/>
        <w:gridCol w:w="1643"/>
      </w:tblGrid>
      <w:tr w:rsidR="00CC39D9" w14:paraId="162CDBA7" w14:textId="77777777" w:rsidTr="008E3BF7">
        <w:tc>
          <w:tcPr>
            <w:tcW w:w="5240" w:type="dxa"/>
            <w:tcBorders>
              <w:bottom w:val="single" w:sz="24" w:space="0" w:color="auto"/>
            </w:tcBorders>
          </w:tcPr>
          <w:p w14:paraId="2FDD0428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CRITÉRIOS DE ANÁLISE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4CF54481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Pontuação por atividade</w:t>
            </w:r>
            <w:r>
              <w:rPr>
                <w:sz w:val="22"/>
              </w:rPr>
              <w:t xml:space="preserve"> </w:t>
            </w:r>
            <w:r w:rsidRPr="00EE7C3A">
              <w:rPr>
                <w:b/>
                <w:sz w:val="22"/>
              </w:rPr>
              <w:t>na especialidade</w:t>
            </w: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14:paraId="7851D7C2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Pontuação por atividade fora da especialidade</w:t>
            </w:r>
          </w:p>
        </w:tc>
        <w:tc>
          <w:tcPr>
            <w:tcW w:w="1643" w:type="dxa"/>
            <w:tcBorders>
              <w:bottom w:val="single" w:sz="24" w:space="0" w:color="auto"/>
            </w:tcBorders>
          </w:tcPr>
          <w:p w14:paraId="76CF37F1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Nº de atividades do candidato</w:t>
            </w:r>
          </w:p>
        </w:tc>
        <w:tc>
          <w:tcPr>
            <w:tcW w:w="1643" w:type="dxa"/>
            <w:tcBorders>
              <w:bottom w:val="single" w:sz="24" w:space="0" w:color="auto"/>
            </w:tcBorders>
          </w:tcPr>
          <w:p w14:paraId="06A20C2B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Pontuação atribuída pelo candidato</w:t>
            </w:r>
          </w:p>
        </w:tc>
        <w:tc>
          <w:tcPr>
            <w:tcW w:w="1643" w:type="dxa"/>
            <w:tcBorders>
              <w:bottom w:val="single" w:sz="24" w:space="0" w:color="auto"/>
            </w:tcBorders>
          </w:tcPr>
          <w:p w14:paraId="11B98B97" w14:textId="77777777" w:rsidR="00CC39D9" w:rsidRDefault="00CC39D9" w:rsidP="008E3BF7">
            <w:pPr>
              <w:jc w:val="center"/>
            </w:pPr>
            <w:r>
              <w:rPr>
                <w:b/>
                <w:sz w:val="22"/>
              </w:rPr>
              <w:t>Pontuação atribuída pela banca</w:t>
            </w:r>
          </w:p>
        </w:tc>
      </w:tr>
      <w:tr w:rsidR="00CC39D9" w:rsidRPr="00861653" w14:paraId="0D03BFAF" w14:textId="77777777" w:rsidTr="008E3BF7">
        <w:tc>
          <w:tcPr>
            <w:tcW w:w="52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51F34732" w14:textId="77777777" w:rsidR="00CC39D9" w:rsidRPr="00861653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contextualSpacing/>
              <w:rPr>
                <w:b/>
                <w:sz w:val="22"/>
                <w:szCs w:val="22"/>
              </w:rPr>
            </w:pPr>
            <w:r w:rsidRPr="00861653">
              <w:rPr>
                <w:b/>
                <w:sz w:val="22"/>
                <w:szCs w:val="22"/>
              </w:rPr>
              <w:t>FORMAÇÃO ACADÊMICA</w:t>
            </w:r>
          </w:p>
          <w:p w14:paraId="7CFF2579" w14:textId="77777777" w:rsidR="00CC39D9" w:rsidRPr="00861653" w:rsidRDefault="00CC39D9" w:rsidP="008E3BF7">
            <w:pPr>
              <w:pStyle w:val="PargrafodaLista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634D8AC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30D16C21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6D2DE92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1557769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6D091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08012B5" w14:textId="77777777" w:rsidTr="008E3BF7">
        <w:tc>
          <w:tcPr>
            <w:tcW w:w="5240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63DD52BF" w14:textId="77777777" w:rsidR="00CC39D9" w:rsidRPr="002B37B4" w:rsidRDefault="00CC39D9">
            <w:pPr>
              <w:pStyle w:val="PargrafodaLista"/>
              <w:numPr>
                <w:ilvl w:val="1"/>
                <w:numId w:val="57"/>
              </w:numPr>
              <w:suppressAutoHyphens w:val="0"/>
              <w:contextualSpacing/>
              <w:rPr>
                <w:sz w:val="22"/>
                <w:szCs w:val="22"/>
              </w:rPr>
            </w:pPr>
            <w:r w:rsidRPr="002B37B4">
              <w:rPr>
                <w:sz w:val="22"/>
                <w:szCs w:val="22"/>
              </w:rPr>
              <w:t>Estágios</w:t>
            </w:r>
          </w:p>
          <w:p w14:paraId="3CBC4FBD" w14:textId="77777777" w:rsidR="00CC39D9" w:rsidRPr="002B37B4" w:rsidRDefault="00CC39D9" w:rsidP="008E3BF7">
            <w:pPr>
              <w:pStyle w:val="PargrafodaLista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1F4BE42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3D7C3B2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61F62D98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3C4005A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7F266F1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059F8A1" w14:textId="77777777" w:rsidTr="008E3BF7">
        <w:tc>
          <w:tcPr>
            <w:tcW w:w="5240" w:type="dxa"/>
          </w:tcPr>
          <w:p w14:paraId="4C5A6552" w14:textId="77777777" w:rsidR="00CC39D9" w:rsidRPr="00861653" w:rsidRDefault="00CC39D9" w:rsidP="008E3BF7">
            <w:pPr>
              <w:spacing w:after="168" w:line="259" w:lineRule="auto"/>
              <w:rPr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>1.1.1 Estágio extracurricular (pontuar a cada 40 h)</w:t>
            </w:r>
          </w:p>
          <w:p w14:paraId="42EDE42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5606D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>0,3</w:t>
            </w:r>
          </w:p>
        </w:tc>
        <w:tc>
          <w:tcPr>
            <w:tcW w:w="1984" w:type="dxa"/>
          </w:tcPr>
          <w:p w14:paraId="6E51C7D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1643" w:type="dxa"/>
          </w:tcPr>
          <w:p w14:paraId="526D4DFD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655C18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2EEDB25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2E10D9F" w14:textId="77777777" w:rsidTr="008E3BF7">
        <w:tc>
          <w:tcPr>
            <w:tcW w:w="5240" w:type="dxa"/>
          </w:tcPr>
          <w:p w14:paraId="16A3F854" w14:textId="77777777" w:rsidR="00CC39D9" w:rsidRPr="00861653" w:rsidRDefault="00CC39D9" w:rsidP="008E3BF7">
            <w:pPr>
              <w:spacing w:after="55"/>
              <w:rPr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>1.2 Aperfeiçoamento/Atualização (pós-formado) (pontuar a cada 160 h)</w:t>
            </w:r>
          </w:p>
          <w:p w14:paraId="2B7A7F11" w14:textId="77777777" w:rsidR="00CC39D9" w:rsidRDefault="00CC39D9" w:rsidP="008E3BF7">
            <w:pPr>
              <w:rPr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 xml:space="preserve"> OBS. Não serão aceitos </w:t>
            </w:r>
            <w:r>
              <w:rPr>
                <w:sz w:val="22"/>
                <w:szCs w:val="22"/>
              </w:rPr>
              <w:t>a</w:t>
            </w:r>
            <w:r w:rsidRPr="00861653">
              <w:rPr>
                <w:sz w:val="22"/>
                <w:szCs w:val="22"/>
              </w:rPr>
              <w:t>perfeiçoamento/atualização cursados durante a graduação</w:t>
            </w:r>
          </w:p>
          <w:p w14:paraId="15697B23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A5B01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84" w:type="dxa"/>
          </w:tcPr>
          <w:p w14:paraId="1161ACB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643" w:type="dxa"/>
          </w:tcPr>
          <w:p w14:paraId="6B2C9996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90D01E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30F093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35A7DE09" w14:textId="77777777" w:rsidTr="008E3BF7">
        <w:tc>
          <w:tcPr>
            <w:tcW w:w="5240" w:type="dxa"/>
          </w:tcPr>
          <w:p w14:paraId="2ED45ECF" w14:textId="77777777" w:rsidR="00CC39D9" w:rsidRDefault="00CC39D9" w:rsidP="008E3BF7">
            <w:pPr>
              <w:spacing w:after="170" w:line="259" w:lineRule="auto"/>
              <w:rPr>
                <w:i/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 xml:space="preserve">1.3 Pós-graduação </w:t>
            </w:r>
            <w:r w:rsidRPr="00861653">
              <w:rPr>
                <w:i/>
                <w:sz w:val="22"/>
                <w:szCs w:val="22"/>
              </w:rPr>
              <w:t xml:space="preserve">Lato Sensu </w:t>
            </w:r>
            <w:r w:rsidRPr="00861653">
              <w:rPr>
                <w:sz w:val="22"/>
                <w:szCs w:val="22"/>
              </w:rPr>
              <w:t>concluída</w:t>
            </w:r>
          </w:p>
          <w:p w14:paraId="24460112" w14:textId="77777777" w:rsidR="00CC39D9" w:rsidRPr="00861653" w:rsidRDefault="00CC39D9" w:rsidP="008E3BF7">
            <w:pPr>
              <w:spacing w:after="170" w:line="259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3C92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84" w:type="dxa"/>
          </w:tcPr>
          <w:p w14:paraId="2268F78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643" w:type="dxa"/>
          </w:tcPr>
          <w:p w14:paraId="2FEC8A0D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078DB4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7821D3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33A37952" w14:textId="77777777" w:rsidTr="008E3BF7">
        <w:tc>
          <w:tcPr>
            <w:tcW w:w="5240" w:type="dxa"/>
          </w:tcPr>
          <w:p w14:paraId="03FDE04E" w14:textId="77777777" w:rsidR="00CC39D9" w:rsidRDefault="00CC39D9" w:rsidP="008E3BF7">
            <w:pPr>
              <w:rPr>
                <w:sz w:val="22"/>
                <w:szCs w:val="22"/>
              </w:rPr>
            </w:pPr>
            <w:r w:rsidRPr="00861653">
              <w:rPr>
                <w:sz w:val="22"/>
                <w:szCs w:val="22"/>
              </w:rPr>
              <w:t xml:space="preserve">1.4 Pós -graduação </w:t>
            </w:r>
            <w:r w:rsidRPr="00861653">
              <w:rPr>
                <w:i/>
                <w:sz w:val="22"/>
                <w:szCs w:val="22"/>
              </w:rPr>
              <w:t xml:space="preserve">Stricto Sensu </w:t>
            </w:r>
            <w:r w:rsidRPr="00861653">
              <w:rPr>
                <w:sz w:val="22"/>
                <w:szCs w:val="22"/>
              </w:rPr>
              <w:t>concluída</w:t>
            </w:r>
          </w:p>
          <w:p w14:paraId="3D92CC6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B9655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984" w:type="dxa"/>
          </w:tcPr>
          <w:p w14:paraId="3A726C9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643" w:type="dxa"/>
          </w:tcPr>
          <w:p w14:paraId="52BD95F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E2F9AF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3580AD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C5D51DF" w14:textId="77777777" w:rsidTr="008E3BF7">
        <w:tc>
          <w:tcPr>
            <w:tcW w:w="5240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1721BA1" w14:textId="77777777" w:rsidR="00CC39D9" w:rsidRDefault="00CC39D9" w:rsidP="008E3BF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DO ITEM 1 (máximo 2,0)</w:t>
            </w:r>
          </w:p>
          <w:p w14:paraId="319AA4FD" w14:textId="77777777" w:rsidR="00CC39D9" w:rsidRDefault="00CC39D9" w:rsidP="008E3BF7">
            <w:pPr>
              <w:rPr>
                <w:b/>
                <w:sz w:val="22"/>
              </w:rPr>
            </w:pPr>
          </w:p>
          <w:p w14:paraId="14B84BE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7D4506D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5C24D7E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0C7B726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76E0260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101F506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9F8FB12" w14:textId="77777777" w:rsidTr="008E3BF7">
        <w:tc>
          <w:tcPr>
            <w:tcW w:w="52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431A9D8C" w14:textId="77777777" w:rsidR="00CC39D9" w:rsidRPr="00861653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contextualSpacing/>
              <w:rPr>
                <w:b/>
                <w:sz w:val="22"/>
              </w:rPr>
            </w:pPr>
            <w:r w:rsidRPr="00861653">
              <w:rPr>
                <w:b/>
                <w:sz w:val="22"/>
              </w:rPr>
              <w:t>ATIVIDADES DE PESQUISA</w:t>
            </w:r>
          </w:p>
          <w:p w14:paraId="6F1ACCE9" w14:textId="77777777" w:rsidR="00CC39D9" w:rsidRPr="00861653" w:rsidRDefault="00CC39D9" w:rsidP="008E3BF7">
            <w:pPr>
              <w:pStyle w:val="PargrafodaLista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72340AA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518A1E0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3AAFFA7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0C2993D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1926F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B3FFDF2" w14:textId="77777777" w:rsidTr="008E3BF7">
        <w:tc>
          <w:tcPr>
            <w:tcW w:w="5240" w:type="dxa"/>
            <w:tcBorders>
              <w:top w:val="single" w:sz="24" w:space="0" w:color="auto"/>
            </w:tcBorders>
          </w:tcPr>
          <w:p w14:paraId="2FC4A87F" w14:textId="51EFA4F9" w:rsidR="00CC39D9" w:rsidRPr="00861653" w:rsidRDefault="00CC39D9" w:rsidP="008E3BF7">
            <w:pPr>
              <w:tabs>
                <w:tab w:val="center" w:pos="1329"/>
                <w:tab w:val="center" w:pos="2343"/>
                <w:tab w:val="center" w:pos="3291"/>
                <w:tab w:val="center" w:pos="4206"/>
                <w:tab w:val="center" w:pos="5017"/>
              </w:tabs>
              <w:spacing w:after="112" w:line="259" w:lineRule="auto"/>
              <w:rPr>
                <w:sz w:val="22"/>
              </w:rPr>
            </w:pPr>
            <w:r>
              <w:rPr>
                <w:sz w:val="22"/>
              </w:rPr>
              <w:t xml:space="preserve">2.1 Participação </w:t>
            </w:r>
            <w:r>
              <w:rPr>
                <w:sz w:val="22"/>
              </w:rPr>
              <w:tab/>
              <w:t xml:space="preserve">em </w:t>
            </w:r>
            <w:r>
              <w:rPr>
                <w:sz w:val="22"/>
              </w:rPr>
              <w:tab/>
              <w:t xml:space="preserve">Programas </w:t>
            </w:r>
            <w:r>
              <w:rPr>
                <w:sz w:val="22"/>
              </w:rPr>
              <w:tab/>
              <w:t xml:space="preserve">de Iniciação Científica, bolsistas ou não bolsista (pontuar a cada </w:t>
            </w:r>
            <w:r w:rsidR="004D6401">
              <w:rPr>
                <w:sz w:val="22"/>
              </w:rPr>
              <w:t>4</w:t>
            </w:r>
            <w:r>
              <w:rPr>
                <w:sz w:val="22"/>
              </w:rPr>
              <w:t>80 h</w:t>
            </w:r>
            <w:r w:rsidR="004D4E30">
              <w:rPr>
                <w:sz w:val="22"/>
              </w:rPr>
              <w:t>, com comprovação de CH</w:t>
            </w:r>
            <w:r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2680EA81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14:paraId="3AB10C9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353CB966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75A14EE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485CCD6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5DEC99E" w14:textId="77777777" w:rsidTr="008E3BF7">
        <w:tc>
          <w:tcPr>
            <w:tcW w:w="5240" w:type="dxa"/>
          </w:tcPr>
          <w:p w14:paraId="50FE027B" w14:textId="3E895526" w:rsidR="00CC39D9" w:rsidRPr="00CC39D9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sz w:val="22"/>
                <w:lang w:val="pt-BR"/>
              </w:rPr>
            </w:pPr>
            <w:r w:rsidRPr="00CC39D9">
              <w:rPr>
                <w:sz w:val="22"/>
                <w:lang w:val="pt-BR"/>
              </w:rPr>
              <w:lastRenderedPageBreak/>
              <w:t>Participação em Projeto</w:t>
            </w:r>
            <w:r w:rsidR="004D4E30">
              <w:rPr>
                <w:sz w:val="22"/>
                <w:lang w:val="pt-BR"/>
              </w:rPr>
              <w:t xml:space="preserve">s de Pesquisa (pontuar a cada </w:t>
            </w:r>
            <w:r w:rsidR="006E4788">
              <w:rPr>
                <w:sz w:val="22"/>
                <w:lang w:val="pt-BR"/>
              </w:rPr>
              <w:t>72</w:t>
            </w:r>
            <w:r w:rsidRPr="00CC39D9">
              <w:rPr>
                <w:sz w:val="22"/>
                <w:lang w:val="pt-BR"/>
              </w:rPr>
              <w:t xml:space="preserve"> h, exceto no período já </w:t>
            </w:r>
            <w:r w:rsidR="004D6401">
              <w:rPr>
                <w:sz w:val="22"/>
                <w:lang w:val="pt-BR"/>
              </w:rPr>
              <w:t>pontuado no item 2</w:t>
            </w:r>
            <w:r w:rsidRPr="00CC39D9">
              <w:rPr>
                <w:sz w:val="22"/>
                <w:lang w:val="pt-BR"/>
              </w:rPr>
              <w:t>.1)</w:t>
            </w:r>
          </w:p>
          <w:p w14:paraId="3BB21328" w14:textId="77777777" w:rsidR="00CC39D9" w:rsidRPr="00CC39D9" w:rsidRDefault="00CC39D9" w:rsidP="008E3BF7">
            <w:pPr>
              <w:pStyle w:val="PargrafodaLista"/>
              <w:ind w:left="360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</w:tcPr>
          <w:p w14:paraId="3995C3A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4" w:type="dxa"/>
          </w:tcPr>
          <w:p w14:paraId="417F49D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643" w:type="dxa"/>
          </w:tcPr>
          <w:p w14:paraId="4B3F853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EE70C0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Pontuação máxima 1,0</w:t>
            </w:r>
          </w:p>
        </w:tc>
        <w:tc>
          <w:tcPr>
            <w:tcW w:w="1643" w:type="dxa"/>
          </w:tcPr>
          <w:p w14:paraId="60C4B84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Pontuação máxima 1,0</w:t>
            </w:r>
          </w:p>
        </w:tc>
      </w:tr>
      <w:tr w:rsidR="00CC39D9" w:rsidRPr="00861653" w14:paraId="0F9DABDC" w14:textId="77777777" w:rsidTr="008E3BF7">
        <w:tc>
          <w:tcPr>
            <w:tcW w:w="5240" w:type="dxa"/>
            <w:shd w:val="clear" w:color="auto" w:fill="E7E6E6" w:themeFill="background2"/>
          </w:tcPr>
          <w:p w14:paraId="7EE9B153" w14:textId="77777777" w:rsidR="00CC39D9" w:rsidRPr="00CC39D9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sz w:val="22"/>
                <w:lang w:val="pt-BR"/>
              </w:rPr>
            </w:pPr>
            <w:r w:rsidRPr="00CC39D9">
              <w:rPr>
                <w:sz w:val="22"/>
                <w:lang w:val="pt-BR"/>
              </w:rPr>
              <w:t>Artigos publicados em periódicos ou aceitos mediante apresentação de carta de aceitação da revista</w:t>
            </w:r>
          </w:p>
          <w:p w14:paraId="6644B1F7" w14:textId="77777777" w:rsidR="00CC39D9" w:rsidRPr="00CC39D9" w:rsidRDefault="00CC39D9" w:rsidP="008E3BF7">
            <w:pPr>
              <w:pStyle w:val="PargrafodaLista"/>
              <w:ind w:left="360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746C317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75B268C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586BD199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3B54B2E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3B60E77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5DC0E965" w14:textId="77777777" w:rsidTr="008E3BF7">
        <w:tc>
          <w:tcPr>
            <w:tcW w:w="5240" w:type="dxa"/>
          </w:tcPr>
          <w:p w14:paraId="2ED6DDA8" w14:textId="77777777" w:rsidR="00CC39D9" w:rsidRDefault="00CC39D9" w:rsidP="008E3BF7">
            <w:pPr>
              <w:rPr>
                <w:sz w:val="22"/>
              </w:rPr>
            </w:pPr>
            <w:r>
              <w:rPr>
                <w:sz w:val="22"/>
              </w:rPr>
              <w:t>2.3.1. Com JCR</w:t>
            </w:r>
          </w:p>
          <w:p w14:paraId="04023B7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B112D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0,2</w:t>
            </w:r>
          </w:p>
        </w:tc>
        <w:tc>
          <w:tcPr>
            <w:tcW w:w="1984" w:type="dxa"/>
          </w:tcPr>
          <w:p w14:paraId="782D63B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1643" w:type="dxa"/>
          </w:tcPr>
          <w:p w14:paraId="0056CBC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CD5686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21293E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085B277" w14:textId="77777777" w:rsidTr="008E3BF7">
        <w:tc>
          <w:tcPr>
            <w:tcW w:w="5240" w:type="dxa"/>
          </w:tcPr>
          <w:p w14:paraId="4CC6B7C9" w14:textId="77777777" w:rsidR="00CC39D9" w:rsidRDefault="00CC39D9" w:rsidP="008E3BF7">
            <w:pPr>
              <w:rPr>
                <w:sz w:val="22"/>
              </w:rPr>
            </w:pPr>
            <w:r>
              <w:rPr>
                <w:sz w:val="22"/>
              </w:rPr>
              <w:t>2.3.2. Sem JCR</w:t>
            </w:r>
          </w:p>
          <w:p w14:paraId="7E8569A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33A22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0,1</w:t>
            </w:r>
          </w:p>
        </w:tc>
        <w:tc>
          <w:tcPr>
            <w:tcW w:w="1984" w:type="dxa"/>
          </w:tcPr>
          <w:p w14:paraId="5AE1AFA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0,05</w:t>
            </w:r>
          </w:p>
        </w:tc>
        <w:tc>
          <w:tcPr>
            <w:tcW w:w="1643" w:type="dxa"/>
          </w:tcPr>
          <w:p w14:paraId="1F1B8311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D7FD2E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BCADCC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4CC2E4EC" w14:textId="77777777" w:rsidTr="008E3BF7">
        <w:tc>
          <w:tcPr>
            <w:tcW w:w="5240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41C3AB9" w14:textId="77777777" w:rsidR="00CC39D9" w:rsidRDefault="00CC39D9" w:rsidP="008E3BF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DO ITEM 2 (máximo 2,0)</w:t>
            </w:r>
          </w:p>
          <w:p w14:paraId="0A05AD97" w14:textId="77777777" w:rsidR="00CC39D9" w:rsidRDefault="00CC39D9" w:rsidP="008E3BF7">
            <w:pPr>
              <w:rPr>
                <w:b/>
                <w:sz w:val="22"/>
              </w:rPr>
            </w:pPr>
          </w:p>
          <w:p w14:paraId="16E1404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5A6C26D4" w14:textId="77777777" w:rsidR="00CC39D9" w:rsidRPr="00861653" w:rsidRDefault="00CC39D9" w:rsidP="008E3BF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021A8BF4" w14:textId="77777777" w:rsidR="00CC39D9" w:rsidRPr="00861653" w:rsidRDefault="00CC39D9" w:rsidP="008E3BF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F77C98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17C5C7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5AF38F0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D5AAAD3" w14:textId="77777777" w:rsidTr="008E3BF7">
        <w:tc>
          <w:tcPr>
            <w:tcW w:w="52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6BD5025B" w14:textId="77777777" w:rsidR="00CC39D9" w:rsidRPr="00861653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contextualSpacing/>
              <w:rPr>
                <w:b/>
                <w:sz w:val="22"/>
              </w:rPr>
            </w:pPr>
            <w:r w:rsidRPr="00861653">
              <w:rPr>
                <w:b/>
                <w:sz w:val="22"/>
              </w:rPr>
              <w:t>ATIVIDADES EM PROJETO DE EXTENSÃO</w:t>
            </w:r>
          </w:p>
          <w:p w14:paraId="65C847FB" w14:textId="77777777" w:rsidR="00CC39D9" w:rsidRPr="00861653" w:rsidRDefault="00CC39D9" w:rsidP="008E3BF7">
            <w:pPr>
              <w:pStyle w:val="PargrafodaLista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4F7E49D1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3AE2A46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23C9D637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112BCAC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101DF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EDCF839" w14:textId="77777777" w:rsidTr="008E3BF7">
        <w:tc>
          <w:tcPr>
            <w:tcW w:w="5240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1A586AE6" w14:textId="77777777" w:rsidR="00CC39D9" w:rsidRDefault="00CC39D9" w:rsidP="008E3BF7">
            <w:pPr>
              <w:rPr>
                <w:sz w:val="22"/>
              </w:rPr>
            </w:pPr>
            <w:r>
              <w:rPr>
                <w:sz w:val="22"/>
              </w:rPr>
              <w:t>3.1 Participação em Projeto</w:t>
            </w:r>
          </w:p>
          <w:p w14:paraId="4D09B1F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07FD950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264B9CF1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3DD08A2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0450509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1830453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46850E3" w14:textId="77777777" w:rsidTr="008E3BF7">
        <w:tc>
          <w:tcPr>
            <w:tcW w:w="5240" w:type="dxa"/>
          </w:tcPr>
          <w:p w14:paraId="4E2B6BFD" w14:textId="738C1B87" w:rsidR="00CC39D9" w:rsidRDefault="00CC39D9" w:rsidP="008E3BF7">
            <w:pPr>
              <w:spacing w:line="259" w:lineRule="auto"/>
              <w:ind w:left="2" w:hanging="2"/>
              <w:rPr>
                <w:sz w:val="22"/>
              </w:rPr>
            </w:pPr>
            <w:r>
              <w:rPr>
                <w:sz w:val="22"/>
              </w:rPr>
              <w:t xml:space="preserve">3.1.1 Participação como bolsista (pontuar a cada a </w:t>
            </w:r>
            <w:r w:rsidR="004D6401">
              <w:rPr>
                <w:sz w:val="22"/>
              </w:rPr>
              <w:t>4</w:t>
            </w:r>
            <w:r>
              <w:rPr>
                <w:sz w:val="22"/>
              </w:rPr>
              <w:t xml:space="preserve">80 h) </w:t>
            </w:r>
          </w:p>
          <w:p w14:paraId="72DA951C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9748F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34D6CD8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2F976473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DF5504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7160FC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AA85DCE" w14:textId="77777777" w:rsidTr="008E3BF7">
        <w:tc>
          <w:tcPr>
            <w:tcW w:w="5240" w:type="dxa"/>
          </w:tcPr>
          <w:p w14:paraId="00F3D728" w14:textId="56578E6B" w:rsidR="00CC39D9" w:rsidRDefault="00CC39D9" w:rsidP="008E3BF7">
            <w:pPr>
              <w:spacing w:line="259" w:lineRule="auto"/>
              <w:ind w:left="2" w:hanging="2"/>
              <w:rPr>
                <w:sz w:val="22"/>
              </w:rPr>
            </w:pPr>
            <w:r>
              <w:rPr>
                <w:sz w:val="22"/>
              </w:rPr>
              <w:t>3.1.1 Participação como colaborador (pontuar a cada a</w:t>
            </w:r>
            <w:r w:rsidR="004D6401">
              <w:rPr>
                <w:sz w:val="22"/>
              </w:rPr>
              <w:t xml:space="preserve"> 72</w:t>
            </w:r>
            <w:r>
              <w:rPr>
                <w:sz w:val="22"/>
              </w:rPr>
              <w:t xml:space="preserve"> h) </w:t>
            </w:r>
          </w:p>
          <w:p w14:paraId="2591BFF9" w14:textId="77777777" w:rsidR="00CC39D9" w:rsidRDefault="00CC39D9" w:rsidP="008E3BF7">
            <w:pPr>
              <w:spacing w:line="259" w:lineRule="auto"/>
              <w:ind w:left="2" w:hanging="2"/>
              <w:rPr>
                <w:sz w:val="22"/>
              </w:rPr>
            </w:pPr>
          </w:p>
        </w:tc>
        <w:tc>
          <w:tcPr>
            <w:tcW w:w="1843" w:type="dxa"/>
          </w:tcPr>
          <w:p w14:paraId="637E6DE7" w14:textId="1561F091" w:rsidR="00CC39D9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0,025</w:t>
            </w:r>
          </w:p>
        </w:tc>
        <w:tc>
          <w:tcPr>
            <w:tcW w:w="1984" w:type="dxa"/>
          </w:tcPr>
          <w:p w14:paraId="044B0FF9" w14:textId="71283C78" w:rsidR="00CC39D9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0,012</w:t>
            </w:r>
          </w:p>
        </w:tc>
        <w:tc>
          <w:tcPr>
            <w:tcW w:w="1643" w:type="dxa"/>
          </w:tcPr>
          <w:p w14:paraId="4EB0858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500074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D240A3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CBFB0CF" w14:textId="77777777" w:rsidTr="008E3BF7">
        <w:tc>
          <w:tcPr>
            <w:tcW w:w="5240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8239DC6" w14:textId="77777777" w:rsidR="00CC39D9" w:rsidRDefault="00CC39D9" w:rsidP="008E3BF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DO ITEM 3 (máximo 2,0)</w:t>
            </w:r>
          </w:p>
          <w:p w14:paraId="79688B2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3AAFF37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0B1B3BF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ED7A375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1A6929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0E52E24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6FDA24E8" w14:textId="77777777" w:rsidTr="008E3BF7">
        <w:tc>
          <w:tcPr>
            <w:tcW w:w="52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00EEC813" w14:textId="77777777" w:rsidR="00CC39D9" w:rsidRPr="00861653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contextualSpacing/>
              <w:rPr>
                <w:b/>
                <w:sz w:val="22"/>
              </w:rPr>
            </w:pPr>
            <w:r w:rsidRPr="00861653">
              <w:rPr>
                <w:b/>
                <w:sz w:val="22"/>
              </w:rPr>
              <w:t>ATIVIDADES EM PROJETO DE ENSINO</w:t>
            </w:r>
          </w:p>
          <w:p w14:paraId="637E3055" w14:textId="77777777" w:rsidR="00CC39D9" w:rsidRPr="00861653" w:rsidRDefault="00CC39D9" w:rsidP="008E3BF7">
            <w:pPr>
              <w:pStyle w:val="PargrafodaLista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7B1105E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571BFF6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6821EAC2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7837F43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A180E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5B184A57" w14:textId="77777777" w:rsidTr="008E3BF7">
        <w:tc>
          <w:tcPr>
            <w:tcW w:w="5240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1EC6CB13" w14:textId="77777777" w:rsidR="00CC39D9" w:rsidRDefault="00CC39D9" w:rsidP="008E3BF7">
            <w:pPr>
              <w:rPr>
                <w:sz w:val="22"/>
              </w:rPr>
            </w:pPr>
            <w:r>
              <w:rPr>
                <w:sz w:val="22"/>
              </w:rPr>
              <w:t>4.1 Participação em Projeto</w:t>
            </w:r>
          </w:p>
          <w:p w14:paraId="4B6955D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231007C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390841B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0CCE58E3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6334A78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  <w:shd w:val="clear" w:color="auto" w:fill="E7E6E6" w:themeFill="background2"/>
          </w:tcPr>
          <w:p w14:paraId="760C90B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CDF26FD" w14:textId="77777777" w:rsidTr="008E3BF7">
        <w:tc>
          <w:tcPr>
            <w:tcW w:w="5240" w:type="dxa"/>
          </w:tcPr>
          <w:p w14:paraId="4DE8DCAC" w14:textId="4B3CF99B" w:rsidR="00CC39D9" w:rsidRDefault="00CC39D9" w:rsidP="008E3BF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4.1.1 Participação como bolsista (pontuar a cada a </w:t>
            </w:r>
            <w:r w:rsidR="004D6401">
              <w:rPr>
                <w:sz w:val="22"/>
              </w:rPr>
              <w:t>4</w:t>
            </w:r>
            <w:r>
              <w:rPr>
                <w:sz w:val="22"/>
              </w:rPr>
              <w:t>80 h)</w:t>
            </w:r>
          </w:p>
          <w:p w14:paraId="79668FF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AEF77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495945C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00D60B1B" w14:textId="77777777" w:rsidR="00CC39D9" w:rsidRPr="00861653" w:rsidRDefault="00CC39D9" w:rsidP="008E3BF7">
            <w:pPr>
              <w:spacing w:after="167" w:line="259" w:lineRule="auto"/>
              <w:ind w:right="60"/>
              <w:jc w:val="center"/>
            </w:pPr>
          </w:p>
        </w:tc>
        <w:tc>
          <w:tcPr>
            <w:tcW w:w="1643" w:type="dxa"/>
          </w:tcPr>
          <w:p w14:paraId="2E74C64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0E85A5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42EEDC6" w14:textId="77777777" w:rsidTr="008E3BF7">
        <w:tc>
          <w:tcPr>
            <w:tcW w:w="5240" w:type="dxa"/>
          </w:tcPr>
          <w:p w14:paraId="17E7BCD6" w14:textId="739D9588" w:rsidR="00CC39D9" w:rsidRDefault="00CC39D9" w:rsidP="008E3BF7">
            <w:pPr>
              <w:spacing w:after="107" w:line="259" w:lineRule="auto"/>
              <w:rPr>
                <w:sz w:val="22"/>
              </w:rPr>
            </w:pPr>
            <w:r>
              <w:rPr>
                <w:sz w:val="22"/>
              </w:rPr>
              <w:t>4.1.2 Participação com</w:t>
            </w:r>
            <w:r w:rsidR="004D6401">
              <w:rPr>
                <w:sz w:val="22"/>
              </w:rPr>
              <w:t>o colaborador (pontuar a cada 72</w:t>
            </w:r>
            <w:r>
              <w:rPr>
                <w:sz w:val="22"/>
              </w:rPr>
              <w:t>h)</w:t>
            </w:r>
          </w:p>
          <w:p w14:paraId="30441A36" w14:textId="77777777" w:rsidR="00CC39D9" w:rsidRPr="00861653" w:rsidRDefault="00CC39D9" w:rsidP="008E3BF7">
            <w:pPr>
              <w:spacing w:after="107" w:line="259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FAE537F" w14:textId="307CAF72" w:rsidR="00CC39D9" w:rsidRPr="00861653" w:rsidRDefault="006E4788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0,025</w:t>
            </w:r>
          </w:p>
        </w:tc>
        <w:tc>
          <w:tcPr>
            <w:tcW w:w="1984" w:type="dxa"/>
          </w:tcPr>
          <w:p w14:paraId="1DC60CB9" w14:textId="639144C4" w:rsidR="00CC39D9" w:rsidRPr="00861653" w:rsidRDefault="006E4788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0,012</w:t>
            </w:r>
          </w:p>
        </w:tc>
        <w:tc>
          <w:tcPr>
            <w:tcW w:w="1643" w:type="dxa"/>
          </w:tcPr>
          <w:p w14:paraId="51E2EA06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0938D9B3" w14:textId="77777777" w:rsidR="00CC39D9" w:rsidRDefault="00CC39D9" w:rsidP="008E3BF7">
            <w:pPr>
              <w:spacing w:after="167" w:line="259" w:lineRule="auto"/>
              <w:ind w:right="60"/>
              <w:jc w:val="center"/>
            </w:pPr>
            <w:r>
              <w:rPr>
                <w:sz w:val="22"/>
              </w:rPr>
              <w:t>Pontuação máxima 1,0</w:t>
            </w:r>
          </w:p>
          <w:p w14:paraId="6504629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448493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Pontuação máxima 1,0</w:t>
            </w:r>
          </w:p>
        </w:tc>
      </w:tr>
      <w:tr w:rsidR="00CC39D9" w:rsidRPr="00861653" w14:paraId="22197D23" w14:textId="77777777" w:rsidTr="008E3BF7">
        <w:tc>
          <w:tcPr>
            <w:tcW w:w="5240" w:type="dxa"/>
          </w:tcPr>
          <w:p w14:paraId="67649061" w14:textId="77777777" w:rsidR="00CC39D9" w:rsidRPr="00861653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sz w:val="22"/>
              </w:rPr>
            </w:pPr>
            <w:proofErr w:type="spellStart"/>
            <w:r w:rsidRPr="00861653">
              <w:rPr>
                <w:sz w:val="22"/>
              </w:rPr>
              <w:t>Monitoria</w:t>
            </w:r>
            <w:proofErr w:type="spellEnd"/>
            <w:r w:rsidRPr="00861653">
              <w:rPr>
                <w:sz w:val="22"/>
              </w:rPr>
              <w:t xml:space="preserve"> (</w:t>
            </w:r>
            <w:proofErr w:type="spellStart"/>
            <w:r w:rsidRPr="00861653">
              <w:rPr>
                <w:sz w:val="22"/>
              </w:rPr>
              <w:t>por</w:t>
            </w:r>
            <w:proofErr w:type="spellEnd"/>
            <w:r w:rsidRPr="00861653">
              <w:rPr>
                <w:sz w:val="22"/>
              </w:rPr>
              <w:t xml:space="preserve"> </w:t>
            </w:r>
            <w:proofErr w:type="spellStart"/>
            <w:r w:rsidRPr="00861653">
              <w:rPr>
                <w:sz w:val="22"/>
              </w:rPr>
              <w:t>disciplina</w:t>
            </w:r>
            <w:proofErr w:type="spellEnd"/>
            <w:r w:rsidRPr="00861653">
              <w:rPr>
                <w:sz w:val="22"/>
              </w:rPr>
              <w:t>)</w:t>
            </w:r>
          </w:p>
          <w:p w14:paraId="1803D612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383B8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16511685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3FD9A9A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C4F6F5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Pontuação máxima 0,75</w:t>
            </w:r>
          </w:p>
        </w:tc>
        <w:tc>
          <w:tcPr>
            <w:tcW w:w="1643" w:type="dxa"/>
          </w:tcPr>
          <w:p w14:paraId="2E6F7BD4" w14:textId="77777777" w:rsidR="00CC39D9" w:rsidRDefault="00CC39D9" w:rsidP="008E3BF7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Pontuação máxima 0,75</w:t>
            </w:r>
          </w:p>
          <w:p w14:paraId="05EE4D5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65DA928" w14:textId="77777777" w:rsidTr="008E3BF7">
        <w:tc>
          <w:tcPr>
            <w:tcW w:w="5240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6E27797" w14:textId="77777777" w:rsidR="00CC39D9" w:rsidRDefault="00CC39D9" w:rsidP="008E3BF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DO ITEM 4 (máximo 2,0)</w:t>
            </w:r>
          </w:p>
          <w:p w14:paraId="7912A77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5BAF17E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6735086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7890518C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53956AE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6333AA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5AD2C1C" w14:textId="77777777" w:rsidTr="008E3BF7">
        <w:tc>
          <w:tcPr>
            <w:tcW w:w="524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222F1583" w14:textId="77777777" w:rsidR="00CC39D9" w:rsidRPr="00CC39D9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spacing w:after="111" w:line="259" w:lineRule="auto"/>
              <w:contextualSpacing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CC39D9">
              <w:rPr>
                <w:rFonts w:ascii="Arial" w:hAnsi="Arial" w:cs="Arial"/>
                <w:b/>
                <w:sz w:val="22"/>
                <w:szCs w:val="22"/>
                <w:lang w:val="pt-BR"/>
              </w:rPr>
              <w:t>PARTICIPAÇÃO EM EVENTOS (Relacionados à Medicina Veterinária) carga horária mínima do evento de 8 h</w:t>
            </w:r>
          </w:p>
          <w:p w14:paraId="0358FBFD" w14:textId="77777777" w:rsidR="00CC39D9" w:rsidRPr="00CC39D9" w:rsidRDefault="00CC39D9" w:rsidP="008E3BF7">
            <w:pPr>
              <w:pStyle w:val="PargrafodaLista"/>
              <w:spacing w:after="111" w:line="259" w:lineRule="auto"/>
              <w:ind w:left="360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07C7D1A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17C1FA9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07B711F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15387FB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0CECE" w:themeFill="background2" w:themeFillShade="E6"/>
          </w:tcPr>
          <w:p w14:paraId="3388E45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CE27C3A" w14:textId="77777777" w:rsidTr="008E3BF7">
        <w:tc>
          <w:tcPr>
            <w:tcW w:w="5240" w:type="dxa"/>
            <w:tcBorders>
              <w:top w:val="single" w:sz="24" w:space="0" w:color="auto"/>
            </w:tcBorders>
          </w:tcPr>
          <w:p w14:paraId="7F81F8B9" w14:textId="77777777" w:rsidR="00CC39D9" w:rsidRDefault="00CC39D9" w:rsidP="008E3BF7">
            <w:pPr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>5.1 Congressos presencial</w:t>
            </w:r>
          </w:p>
          <w:p w14:paraId="382FC725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1BF7ACB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14:paraId="07A8920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68F742A7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70C4E345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4C4FCFC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A1B4AE1" w14:textId="77777777" w:rsidTr="008E3BF7">
        <w:tc>
          <w:tcPr>
            <w:tcW w:w="5240" w:type="dxa"/>
          </w:tcPr>
          <w:p w14:paraId="07C497BD" w14:textId="77777777" w:rsidR="00CC39D9" w:rsidRDefault="00CC39D9" w:rsidP="008E3BF7">
            <w:pPr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>5.1.1 Congressos on-line</w:t>
            </w:r>
          </w:p>
          <w:p w14:paraId="1BFDD8E5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769B9C" w14:textId="2FC43591" w:rsidR="00CC39D9" w:rsidRPr="00861653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984" w:type="dxa"/>
          </w:tcPr>
          <w:p w14:paraId="053CA863" w14:textId="3F93AE0B" w:rsidR="00CC39D9" w:rsidRPr="00861653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643" w:type="dxa"/>
          </w:tcPr>
          <w:p w14:paraId="0314830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4F4868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3DAC09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31175F54" w14:textId="77777777" w:rsidTr="008E3BF7">
        <w:tc>
          <w:tcPr>
            <w:tcW w:w="5240" w:type="dxa"/>
          </w:tcPr>
          <w:p w14:paraId="74147479" w14:textId="77777777" w:rsidR="00CC39D9" w:rsidRPr="00CC39D9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9D9">
              <w:rPr>
                <w:rFonts w:ascii="Arial" w:hAnsi="Arial" w:cs="Arial"/>
                <w:sz w:val="22"/>
                <w:szCs w:val="22"/>
                <w:lang w:val="pt-BR"/>
              </w:rPr>
              <w:t xml:space="preserve">Simpósios, Seminários, Encontros, Jornadas e Semanas acadêmicas presencial </w:t>
            </w:r>
          </w:p>
          <w:p w14:paraId="4FC544E3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F086E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4" w:type="dxa"/>
          </w:tcPr>
          <w:p w14:paraId="6F749FA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643" w:type="dxa"/>
          </w:tcPr>
          <w:p w14:paraId="681E22BC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727686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DDC222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373947D5" w14:textId="77777777" w:rsidTr="008E3BF7">
        <w:tc>
          <w:tcPr>
            <w:tcW w:w="5240" w:type="dxa"/>
          </w:tcPr>
          <w:p w14:paraId="68B0EAA9" w14:textId="77777777" w:rsidR="00CC39D9" w:rsidRDefault="00CC39D9" w:rsidP="008E3BF7">
            <w:pPr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>5.2.1 Simpósios, Seminários, Encontros, Jornadas e Semanas acadêmicas on-line</w:t>
            </w:r>
          </w:p>
          <w:p w14:paraId="66274AB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6AD302" w14:textId="0D5E2169" w:rsidR="00CC39D9" w:rsidRPr="00861653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984" w:type="dxa"/>
          </w:tcPr>
          <w:p w14:paraId="792DBCDA" w14:textId="56D4EF5C" w:rsidR="00CC39D9" w:rsidRPr="00861653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643" w:type="dxa"/>
          </w:tcPr>
          <w:p w14:paraId="6AB3022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067C32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7B78A1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41BC8941" w14:textId="77777777" w:rsidTr="008E3BF7">
        <w:tc>
          <w:tcPr>
            <w:tcW w:w="5240" w:type="dxa"/>
          </w:tcPr>
          <w:p w14:paraId="2B85880D" w14:textId="77777777" w:rsidR="00CC39D9" w:rsidRPr="00CC39D9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C39D9">
              <w:rPr>
                <w:rFonts w:ascii="Arial" w:hAnsi="Arial" w:cs="Arial"/>
                <w:sz w:val="22"/>
                <w:szCs w:val="22"/>
                <w:lang w:val="pt-BR"/>
              </w:rPr>
              <w:t>Apresentação de trabalho em evento (painel ou apresentação oral)</w:t>
            </w:r>
          </w:p>
          <w:p w14:paraId="3CC1341D" w14:textId="77777777" w:rsidR="00CC39D9" w:rsidRPr="00CC39D9" w:rsidRDefault="00CC39D9" w:rsidP="008E3BF7">
            <w:pPr>
              <w:pStyle w:val="PargrafodaLista"/>
              <w:ind w:left="360"/>
              <w:rPr>
                <w:sz w:val="22"/>
                <w:szCs w:val="22"/>
                <w:lang w:val="pt-BR"/>
              </w:rPr>
            </w:pPr>
          </w:p>
        </w:tc>
        <w:tc>
          <w:tcPr>
            <w:tcW w:w="1843" w:type="dxa"/>
          </w:tcPr>
          <w:p w14:paraId="5AF90AC2" w14:textId="040847DF" w:rsidR="00CC39D9" w:rsidRPr="00861653" w:rsidRDefault="004D6401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1F1EA698" w14:textId="107ADE17" w:rsidR="00CC39D9" w:rsidRPr="00861653" w:rsidRDefault="00CC39D9" w:rsidP="004D6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75E9E131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8711C0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64DCCF5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9A87C98" w14:textId="77777777" w:rsidTr="008E3BF7">
        <w:tc>
          <w:tcPr>
            <w:tcW w:w="5240" w:type="dxa"/>
            <w:shd w:val="clear" w:color="auto" w:fill="E7E6E6" w:themeFill="background2"/>
          </w:tcPr>
          <w:p w14:paraId="78EA4991" w14:textId="07E58D7B" w:rsidR="00CC39D9" w:rsidRPr="00575CD6" w:rsidRDefault="00CC39D9" w:rsidP="008E3BF7">
            <w:pPr>
              <w:spacing w:after="61" w:line="361" w:lineRule="auto"/>
              <w:ind w:left="31" w:hanging="2"/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lastRenderedPageBreak/>
              <w:t>5.4 Publicação em anais de evento (exceto</w:t>
            </w:r>
            <w:r w:rsidR="004D6401">
              <w:rPr>
                <w:rFonts w:ascii="Arial" w:hAnsi="Arial" w:cs="Arial"/>
                <w:sz w:val="22"/>
                <w:szCs w:val="22"/>
              </w:rPr>
              <w:t xml:space="preserve"> o que já foi pontuado no item 5</w:t>
            </w:r>
            <w:r w:rsidRPr="00575CD6">
              <w:rPr>
                <w:rFonts w:ascii="Arial" w:hAnsi="Arial" w:cs="Arial"/>
                <w:sz w:val="22"/>
                <w:szCs w:val="22"/>
              </w:rPr>
              <w:t xml:space="preserve">.3) </w:t>
            </w:r>
          </w:p>
          <w:p w14:paraId="4F154067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7D548BA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2F7E768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21954859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7705401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E7E6E6" w:themeFill="background2"/>
          </w:tcPr>
          <w:p w14:paraId="1F79AB2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A0DA1D9" w14:textId="77777777" w:rsidTr="008E3BF7">
        <w:tc>
          <w:tcPr>
            <w:tcW w:w="5240" w:type="dxa"/>
          </w:tcPr>
          <w:p w14:paraId="6FC0A33D" w14:textId="77777777" w:rsidR="00CC39D9" w:rsidRPr="006E578E" w:rsidRDefault="00CC39D9" w:rsidP="008E3BF7">
            <w:pPr>
              <w:spacing w:after="170" w:line="259" w:lineRule="auto"/>
              <w:ind w:left="29"/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 xml:space="preserve">5.4.1 Resumo simples em evento nacional </w:t>
            </w:r>
          </w:p>
        </w:tc>
        <w:tc>
          <w:tcPr>
            <w:tcW w:w="1843" w:type="dxa"/>
          </w:tcPr>
          <w:p w14:paraId="4C435B10" w14:textId="1A47289D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4" w:type="dxa"/>
          </w:tcPr>
          <w:p w14:paraId="4F09510C" w14:textId="37433004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643" w:type="dxa"/>
          </w:tcPr>
          <w:p w14:paraId="33772A3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D9AD57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37FD435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5D8F50A3" w14:textId="77777777" w:rsidTr="008E3BF7">
        <w:tc>
          <w:tcPr>
            <w:tcW w:w="5240" w:type="dxa"/>
          </w:tcPr>
          <w:p w14:paraId="4806C69E" w14:textId="77777777" w:rsidR="00CC39D9" w:rsidRPr="00575CD6" w:rsidRDefault="00CC39D9" w:rsidP="008E3BF7">
            <w:pPr>
              <w:spacing w:after="167" w:line="259" w:lineRule="auto"/>
              <w:ind w:left="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5.4.2 Resumo simples em evento internacional</w:t>
            </w:r>
          </w:p>
        </w:tc>
        <w:tc>
          <w:tcPr>
            <w:tcW w:w="1843" w:type="dxa"/>
          </w:tcPr>
          <w:p w14:paraId="46FE6B7F" w14:textId="6618FB83" w:rsidR="00CC39D9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296EC7A5" w14:textId="26946847" w:rsidR="00CC39D9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19EDDCFC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543736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7B0328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1639602" w14:textId="77777777" w:rsidTr="008E3BF7">
        <w:tc>
          <w:tcPr>
            <w:tcW w:w="5240" w:type="dxa"/>
          </w:tcPr>
          <w:p w14:paraId="5E15771F" w14:textId="77777777" w:rsidR="00CC39D9" w:rsidRPr="00575CD6" w:rsidRDefault="00CC39D9" w:rsidP="008E3BF7">
            <w:pPr>
              <w:spacing w:after="167" w:line="259" w:lineRule="auto"/>
              <w:ind w:left="29"/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75CD6">
              <w:rPr>
                <w:rFonts w:ascii="Arial" w:hAnsi="Arial" w:cs="Arial"/>
                <w:sz w:val="22"/>
                <w:szCs w:val="22"/>
              </w:rPr>
              <w:t xml:space="preserve">.3 Resumo expandido em evento nacional </w:t>
            </w:r>
          </w:p>
          <w:p w14:paraId="7887CE67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064613" w14:textId="52A36EF7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44BAF5BC" w14:textId="1E1EEB0C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5371F4ED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5CE1AD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EE77AE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7105451" w14:textId="77777777" w:rsidTr="008E3BF7">
        <w:tc>
          <w:tcPr>
            <w:tcW w:w="5240" w:type="dxa"/>
          </w:tcPr>
          <w:p w14:paraId="147EC89C" w14:textId="77777777" w:rsidR="00CC39D9" w:rsidRDefault="00CC39D9" w:rsidP="008E3BF7">
            <w:pPr>
              <w:rPr>
                <w:rFonts w:ascii="Arial" w:hAnsi="Arial" w:cs="Arial"/>
                <w:sz w:val="22"/>
                <w:szCs w:val="22"/>
              </w:rPr>
            </w:pPr>
            <w:r w:rsidRPr="00575CD6">
              <w:rPr>
                <w:rFonts w:ascii="Arial" w:hAnsi="Arial" w:cs="Arial"/>
                <w:sz w:val="22"/>
                <w:szCs w:val="22"/>
              </w:rPr>
              <w:t>5.4.4 Resumo expandido em evento internacional</w:t>
            </w:r>
          </w:p>
          <w:p w14:paraId="5EE2C224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3EC522" w14:textId="53B48ECF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984" w:type="dxa"/>
          </w:tcPr>
          <w:p w14:paraId="4F1D6BF6" w14:textId="3E0CB4F5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1643" w:type="dxa"/>
          </w:tcPr>
          <w:p w14:paraId="36C3A891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0B26813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F38F4B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26B48AF2" w14:textId="77777777" w:rsidTr="008E3BF7">
        <w:tc>
          <w:tcPr>
            <w:tcW w:w="5240" w:type="dxa"/>
          </w:tcPr>
          <w:p w14:paraId="387F605F" w14:textId="77777777" w:rsidR="00CC39D9" w:rsidRPr="006E578E" w:rsidRDefault="00CC39D9">
            <w:pPr>
              <w:pStyle w:val="PargrafodaLista"/>
              <w:numPr>
                <w:ilvl w:val="1"/>
                <w:numId w:val="56"/>
              </w:numPr>
              <w:suppressAutoHyphens w:val="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578E">
              <w:rPr>
                <w:rFonts w:ascii="Arial" w:hAnsi="Arial" w:cs="Arial"/>
                <w:sz w:val="22"/>
                <w:szCs w:val="22"/>
              </w:rPr>
              <w:t>Organização</w:t>
            </w:r>
            <w:proofErr w:type="spellEnd"/>
            <w:r w:rsidRPr="006E578E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6E578E">
              <w:rPr>
                <w:rFonts w:ascii="Arial" w:hAnsi="Arial" w:cs="Arial"/>
                <w:sz w:val="22"/>
                <w:szCs w:val="22"/>
              </w:rPr>
              <w:t>Eventos</w:t>
            </w:r>
            <w:proofErr w:type="spellEnd"/>
          </w:p>
          <w:p w14:paraId="09A0F827" w14:textId="77777777" w:rsidR="00CC39D9" w:rsidRPr="006E578E" w:rsidRDefault="00CC39D9" w:rsidP="008E3BF7">
            <w:pPr>
              <w:pStyle w:val="PargrafodaLista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5CA943" w14:textId="1867857F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20D658EB" w14:textId="0C2D864B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5A1DE04C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732B4E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F52CDF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61D5BAA9" w14:textId="77777777" w:rsidTr="008E3BF7">
        <w:tc>
          <w:tcPr>
            <w:tcW w:w="5240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77433675" w14:textId="77777777" w:rsidR="00CC39D9" w:rsidRDefault="00CC39D9" w:rsidP="008E3B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5CD6">
              <w:rPr>
                <w:rFonts w:ascii="Arial" w:hAnsi="Arial" w:cs="Arial"/>
                <w:b/>
                <w:sz w:val="22"/>
                <w:szCs w:val="22"/>
              </w:rPr>
              <w:t xml:space="preserve">TOTAL DO ITEM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75CD6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575CD6">
              <w:rPr>
                <w:rFonts w:ascii="Arial" w:hAnsi="Arial" w:cs="Arial"/>
                <w:b/>
                <w:sz w:val="22"/>
                <w:szCs w:val="22"/>
              </w:rPr>
              <w:t>áximo 1,0)</w:t>
            </w:r>
          </w:p>
          <w:p w14:paraId="688D30D2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0B96CE1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336E28F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2426844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74ADEEA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FAAADAE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4AF3D954" w14:textId="77777777" w:rsidTr="008E3BF7">
        <w:tc>
          <w:tcPr>
            <w:tcW w:w="524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5F66C60D" w14:textId="77777777" w:rsidR="00CC39D9" w:rsidRPr="00861653" w:rsidRDefault="00CC39D9">
            <w:pPr>
              <w:pStyle w:val="PargrafodaLista"/>
              <w:numPr>
                <w:ilvl w:val="0"/>
                <w:numId w:val="56"/>
              </w:numPr>
              <w:suppressAutoHyphens w:val="0"/>
              <w:spacing w:after="111" w:line="259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OUTRAS ATIVIDADES</w:t>
            </w:r>
          </w:p>
          <w:p w14:paraId="04C8C6B4" w14:textId="77777777" w:rsidR="00CC39D9" w:rsidRPr="00861653" w:rsidRDefault="00CC39D9" w:rsidP="008E3BF7">
            <w:pPr>
              <w:pStyle w:val="PargrafodaLista"/>
              <w:spacing w:after="111" w:line="259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257BA30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132A5A3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5AD42142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170CD80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0CECE" w:themeFill="background2" w:themeFillShade="E6"/>
          </w:tcPr>
          <w:p w14:paraId="62C8C32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181E5F4" w14:textId="77777777" w:rsidTr="008E3BF7">
        <w:tc>
          <w:tcPr>
            <w:tcW w:w="5240" w:type="dxa"/>
            <w:tcBorders>
              <w:top w:val="single" w:sz="24" w:space="0" w:color="auto"/>
            </w:tcBorders>
          </w:tcPr>
          <w:p w14:paraId="07E558C4" w14:textId="77777777" w:rsidR="00CC39D9" w:rsidRDefault="00CC39D9" w:rsidP="008E3BF7">
            <w:pPr>
              <w:spacing w:after="111" w:line="259" w:lineRule="auto"/>
              <w:rPr>
                <w:sz w:val="22"/>
              </w:rPr>
            </w:pPr>
            <w:r>
              <w:rPr>
                <w:sz w:val="22"/>
              </w:rPr>
              <w:t>6.1 Participação em curso extracurricular online (mínimo de 4 h, pontuar por curso)</w:t>
            </w:r>
          </w:p>
          <w:p w14:paraId="048B043D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642E5201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0,02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14:paraId="600CD2E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0,01 </w:t>
            </w: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67036F8F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09DBAF0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4" w:space="0" w:color="auto"/>
            </w:tcBorders>
          </w:tcPr>
          <w:p w14:paraId="4BD6262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7E4E5CD" w14:textId="77777777" w:rsidTr="008E3BF7">
        <w:tc>
          <w:tcPr>
            <w:tcW w:w="5240" w:type="dxa"/>
          </w:tcPr>
          <w:p w14:paraId="1F5FA84B" w14:textId="77777777" w:rsidR="00CC39D9" w:rsidRPr="002B37B4" w:rsidRDefault="00CC39D9" w:rsidP="008E3BF7">
            <w:pPr>
              <w:spacing w:after="107" w:line="259" w:lineRule="auto"/>
              <w:rPr>
                <w:sz w:val="22"/>
              </w:rPr>
            </w:pPr>
            <w:r>
              <w:rPr>
                <w:sz w:val="22"/>
              </w:rPr>
              <w:t>6.2 Participação em curso extracurricular presencial (mínimo de 4 h, pontuar por curso)</w:t>
            </w:r>
          </w:p>
          <w:p w14:paraId="33C81964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82EA7F" w14:textId="58E84C9D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1984" w:type="dxa"/>
          </w:tcPr>
          <w:p w14:paraId="1F6AC376" w14:textId="7FB88B11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643" w:type="dxa"/>
          </w:tcPr>
          <w:p w14:paraId="5DD9379E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137999D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D0D077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36F3FE2F" w14:textId="77777777" w:rsidTr="008E3BF7">
        <w:tc>
          <w:tcPr>
            <w:tcW w:w="5240" w:type="dxa"/>
          </w:tcPr>
          <w:p w14:paraId="2350EDDF" w14:textId="77777777" w:rsidR="00CC39D9" w:rsidRDefault="00CC39D9" w:rsidP="008E3BF7">
            <w:pPr>
              <w:spacing w:after="111" w:line="259" w:lineRule="auto"/>
              <w:rPr>
                <w:sz w:val="22"/>
              </w:rPr>
            </w:pPr>
            <w:r>
              <w:rPr>
                <w:sz w:val="22"/>
              </w:rPr>
              <w:t xml:space="preserve">6.3 Palestras ministradas </w:t>
            </w:r>
          </w:p>
          <w:p w14:paraId="72C25C59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5DC875" w14:textId="046E22B4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4" w:type="dxa"/>
          </w:tcPr>
          <w:p w14:paraId="19DFE961" w14:textId="3035D4D9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CC39D9">
              <w:rPr>
                <w:sz w:val="22"/>
                <w:szCs w:val="22"/>
              </w:rPr>
              <w:t>5</w:t>
            </w:r>
          </w:p>
        </w:tc>
        <w:tc>
          <w:tcPr>
            <w:tcW w:w="1643" w:type="dxa"/>
          </w:tcPr>
          <w:p w14:paraId="3E08DC8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501A41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5B00561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159967A" w14:textId="77777777" w:rsidTr="008E3BF7">
        <w:tc>
          <w:tcPr>
            <w:tcW w:w="5240" w:type="dxa"/>
          </w:tcPr>
          <w:p w14:paraId="496B29A4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sz w:val="22"/>
              </w:rPr>
              <w:t>6.4 Distinções e prêmios na medicina veterinária</w:t>
            </w:r>
          </w:p>
        </w:tc>
        <w:tc>
          <w:tcPr>
            <w:tcW w:w="1843" w:type="dxa"/>
          </w:tcPr>
          <w:p w14:paraId="2F2946E1" w14:textId="422B23B4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4" w:type="dxa"/>
          </w:tcPr>
          <w:p w14:paraId="5D90F875" w14:textId="182DAA7B" w:rsidR="00CC39D9" w:rsidRPr="00861653" w:rsidRDefault="006D404F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643" w:type="dxa"/>
          </w:tcPr>
          <w:p w14:paraId="1D988EB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00A8307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4F58163A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7E0A4649" w14:textId="77777777" w:rsidTr="008E3BF7">
        <w:tc>
          <w:tcPr>
            <w:tcW w:w="5240" w:type="dxa"/>
          </w:tcPr>
          <w:p w14:paraId="64EE785F" w14:textId="77777777" w:rsidR="00CC39D9" w:rsidRDefault="00CC39D9" w:rsidP="008E3BF7">
            <w:pPr>
              <w:spacing w:after="111" w:line="259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6.5 Representação discente (conselhos e colegiados)</w:t>
            </w:r>
          </w:p>
          <w:p w14:paraId="2B8CBB3E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F7F99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542ED4F2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643" w:type="dxa"/>
          </w:tcPr>
          <w:p w14:paraId="23AC1F82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D417EAB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4A521B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01964CB7" w14:textId="77777777" w:rsidTr="008E3BF7">
        <w:tc>
          <w:tcPr>
            <w:tcW w:w="5240" w:type="dxa"/>
          </w:tcPr>
          <w:p w14:paraId="6B374758" w14:textId="77777777" w:rsidR="00CC39D9" w:rsidRDefault="00CC39D9" w:rsidP="008E3BF7">
            <w:pPr>
              <w:spacing w:after="167" w:line="259" w:lineRule="auto"/>
              <w:rPr>
                <w:sz w:val="22"/>
              </w:rPr>
            </w:pPr>
            <w:r>
              <w:rPr>
                <w:sz w:val="22"/>
              </w:rPr>
              <w:t>6.6 Experiência profissional na medicina veterinária (por mês)</w:t>
            </w:r>
          </w:p>
          <w:p w14:paraId="42B8D94E" w14:textId="77777777" w:rsidR="00CC39D9" w:rsidRPr="002B37B4" w:rsidRDefault="00CC39D9" w:rsidP="008E3BF7">
            <w:pPr>
              <w:spacing w:after="167" w:line="259" w:lineRule="auto"/>
            </w:pPr>
          </w:p>
        </w:tc>
        <w:tc>
          <w:tcPr>
            <w:tcW w:w="1843" w:type="dxa"/>
          </w:tcPr>
          <w:p w14:paraId="48755330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4" w:type="dxa"/>
          </w:tcPr>
          <w:p w14:paraId="580527B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643" w:type="dxa"/>
          </w:tcPr>
          <w:p w14:paraId="58D151B3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71381F09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10B8266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1A22069D" w14:textId="77777777" w:rsidTr="008E3BF7">
        <w:tc>
          <w:tcPr>
            <w:tcW w:w="5240" w:type="dxa"/>
            <w:shd w:val="clear" w:color="auto" w:fill="D9E2F3" w:themeFill="accent1" w:themeFillTint="33"/>
          </w:tcPr>
          <w:p w14:paraId="7E09AACB" w14:textId="77777777" w:rsidR="00CC39D9" w:rsidRDefault="00CC39D9" w:rsidP="008E3B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5CD6">
              <w:rPr>
                <w:rFonts w:ascii="Arial" w:hAnsi="Arial" w:cs="Arial"/>
                <w:b/>
                <w:sz w:val="22"/>
                <w:szCs w:val="22"/>
              </w:rPr>
              <w:t xml:space="preserve">TOTAL DO ITEM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6 </w:t>
            </w:r>
            <w:r w:rsidRPr="00575CD6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575CD6">
              <w:rPr>
                <w:rFonts w:ascii="Arial" w:hAnsi="Arial" w:cs="Arial"/>
                <w:b/>
                <w:sz w:val="22"/>
                <w:szCs w:val="22"/>
              </w:rPr>
              <w:t>áximo 1,0)</w:t>
            </w:r>
          </w:p>
          <w:p w14:paraId="53EA354B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5B0B53E3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14:paraId="5C9E1CE8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D9E2F3" w:themeFill="accent1" w:themeFillTint="33"/>
          </w:tcPr>
          <w:p w14:paraId="38C7CA45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D9E2F3" w:themeFill="accent1" w:themeFillTint="33"/>
          </w:tcPr>
          <w:p w14:paraId="63A798AC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D9E2F3" w:themeFill="accent1" w:themeFillTint="33"/>
          </w:tcPr>
          <w:p w14:paraId="2F98F5FF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</w:tr>
      <w:tr w:rsidR="00CC39D9" w:rsidRPr="00861653" w14:paraId="6A79A984" w14:textId="77777777" w:rsidTr="008E3BF7">
        <w:tc>
          <w:tcPr>
            <w:tcW w:w="5240" w:type="dxa"/>
          </w:tcPr>
          <w:p w14:paraId="266479BF" w14:textId="77777777" w:rsidR="00CC39D9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9F5D83" w14:textId="77777777" w:rsidR="00CC39D9" w:rsidRDefault="00CC39D9" w:rsidP="008E3BF7">
            <w:pPr>
              <w:spacing w:after="111" w:line="259" w:lineRule="auto"/>
              <w:rPr>
                <w:b/>
                <w:sz w:val="22"/>
              </w:rPr>
            </w:pPr>
          </w:p>
          <w:p w14:paraId="37D37595" w14:textId="77777777" w:rsidR="00CC39D9" w:rsidRDefault="00CC39D9" w:rsidP="008E3BF7">
            <w:pPr>
              <w:spacing w:after="111" w:line="259" w:lineRule="auto"/>
              <w:rPr>
                <w:b/>
                <w:sz w:val="22"/>
              </w:rPr>
            </w:pPr>
          </w:p>
          <w:p w14:paraId="4652ACDF" w14:textId="77777777" w:rsidR="00CC39D9" w:rsidRDefault="00CC39D9" w:rsidP="008E3BF7">
            <w:pPr>
              <w:spacing w:after="111" w:line="259" w:lineRule="auto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 xml:space="preserve">Total geral do </w:t>
            </w:r>
            <w:r>
              <w:rPr>
                <w:b/>
                <w:i/>
                <w:sz w:val="22"/>
              </w:rPr>
              <w:t>Curriculum vitae</w:t>
            </w:r>
          </w:p>
          <w:p w14:paraId="6CBEB562" w14:textId="77777777" w:rsidR="00CC39D9" w:rsidRPr="002B37B4" w:rsidRDefault="00CC39D9" w:rsidP="008E3BF7">
            <w:pPr>
              <w:spacing w:after="111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4170A7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8BA0D7" w14:textId="77777777" w:rsidR="00CC39D9" w:rsidRPr="00861653" w:rsidRDefault="00CC39D9" w:rsidP="008E3BF7">
            <w:pPr>
              <w:spacing w:after="72" w:line="36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2FA640C8" w14:textId="77777777" w:rsidR="00CC39D9" w:rsidRPr="00861653" w:rsidRDefault="00CC39D9" w:rsidP="008E3BF7">
            <w:pPr>
              <w:spacing w:after="72" w:line="36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181008FB" w14:textId="77777777" w:rsidR="00CC39D9" w:rsidRDefault="00CC39D9" w:rsidP="008E3BF7">
            <w:pPr>
              <w:spacing w:line="361" w:lineRule="auto"/>
              <w:ind w:left="26" w:right="23"/>
              <w:jc w:val="center"/>
            </w:pPr>
            <w:r>
              <w:rPr>
                <w:b/>
                <w:sz w:val="22"/>
              </w:rPr>
              <w:t xml:space="preserve">Pontuação atribuída pelo candidato </w:t>
            </w:r>
          </w:p>
          <w:p w14:paraId="3A35543C" w14:textId="77777777" w:rsidR="00CC39D9" w:rsidRDefault="00CC39D9" w:rsidP="008E3BF7">
            <w:pPr>
              <w:spacing w:after="72" w:line="363" w:lineRule="auto"/>
              <w:jc w:val="center"/>
            </w:pPr>
            <w:r>
              <w:rPr>
                <w:sz w:val="22"/>
              </w:rPr>
              <w:t>(somatória dos itens 1; 2; 3; 4; 5; 6)</w:t>
            </w:r>
            <w:r>
              <w:rPr>
                <w:b/>
                <w:sz w:val="22"/>
              </w:rPr>
              <w:t xml:space="preserve"> </w:t>
            </w:r>
          </w:p>
          <w:p w14:paraId="2AED4D7A" w14:textId="77777777" w:rsidR="00CC39D9" w:rsidRPr="00861653" w:rsidRDefault="00CC39D9" w:rsidP="008E3BF7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14:paraId="6CC20654" w14:textId="77777777" w:rsidR="00CC39D9" w:rsidRPr="00861653" w:rsidRDefault="00CC39D9" w:rsidP="008E3BF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Pontuação atribuída pela banca</w:t>
            </w:r>
          </w:p>
        </w:tc>
      </w:tr>
    </w:tbl>
    <w:p w14:paraId="34408A23" w14:textId="77777777" w:rsidR="00CC39D9" w:rsidRDefault="00CC39D9" w:rsidP="0006737B">
      <w:pPr>
        <w:pStyle w:val="Corpodetexto"/>
        <w:widowControl w:val="0"/>
        <w:suppressAutoHyphens w:val="0"/>
        <w:autoSpaceDE w:val="0"/>
        <w:spacing w:after="0" w:line="360" w:lineRule="auto"/>
        <w:rPr>
          <w:rFonts w:ascii="Arial" w:hAnsi="Arial" w:cs="Arial"/>
          <w:b/>
          <w:sz w:val="28"/>
          <w:szCs w:val="28"/>
        </w:rPr>
        <w:sectPr w:rsidR="00CC39D9" w:rsidSect="00CC39D9">
          <w:pgSz w:w="16838" w:h="11906" w:orient="landscape"/>
          <w:pgMar w:top="1134" w:right="1134" w:bottom="1701" w:left="1701" w:header="567" w:footer="567" w:gutter="0"/>
          <w:cols w:space="720"/>
          <w:titlePg/>
          <w:docGrid w:linePitch="360"/>
        </w:sectPr>
      </w:pPr>
    </w:p>
    <w:p w14:paraId="30F836B8" w14:textId="77777777" w:rsidR="00510C32" w:rsidRPr="0047756E" w:rsidRDefault="00510C32" w:rsidP="0006737B">
      <w:pPr>
        <w:tabs>
          <w:tab w:val="left" w:pos="354"/>
          <w:tab w:val="left" w:pos="808"/>
          <w:tab w:val="left" w:pos="8434"/>
        </w:tabs>
        <w:suppressAutoHyphens w:val="0"/>
        <w:spacing w:before="60" w:after="60" w:line="360" w:lineRule="auto"/>
        <w:contextualSpacing/>
        <w:mirrorIndents/>
        <w:rPr>
          <w:rFonts w:ascii="Arial" w:eastAsia="Arial" w:hAnsi="Arial" w:cs="Arial"/>
          <w:sz w:val="24"/>
          <w:szCs w:val="24"/>
        </w:rPr>
      </w:pPr>
    </w:p>
    <w:sectPr w:rsidR="00510C32" w:rsidRPr="0047756E">
      <w:pgSz w:w="11906" w:h="16838"/>
      <w:pgMar w:top="1701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0023E" w14:textId="77777777" w:rsidR="0044283F" w:rsidRDefault="0044283F">
      <w:r>
        <w:separator/>
      </w:r>
    </w:p>
  </w:endnote>
  <w:endnote w:type="continuationSeparator" w:id="0">
    <w:p w14:paraId="48900B27" w14:textId="77777777" w:rsidR="0044283F" w:rsidRDefault="0044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Medium">
    <w:altName w:val="Cambria"/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FC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FE0DC" w14:textId="77777777" w:rsidR="000A12D4" w:rsidRDefault="009C5DAF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b/>
        <w:bCs/>
        <w:sz w:val="12"/>
        <w:szCs w:val="12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127B786B" wp14:editId="25C74CDB">
              <wp:simplePos x="0" y="0"/>
              <wp:positionH relativeFrom="page">
                <wp:posOffset>6934835</wp:posOffset>
              </wp:positionH>
              <wp:positionV relativeFrom="paragraph">
                <wp:posOffset>26035</wp:posOffset>
              </wp:positionV>
              <wp:extent cx="123825" cy="144780"/>
              <wp:effectExtent l="0" t="0" r="0" b="0"/>
              <wp:wrapSquare wrapText="bothSides"/>
              <wp:docPr id="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382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244C1" w14:textId="6DB46F95" w:rsidR="000A12D4" w:rsidRDefault="000A12D4">
                          <w:pPr>
                            <w:pStyle w:val="Rodap"/>
                            <w:ind w:hanging="2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6D404F">
                            <w:rPr>
                              <w:rStyle w:val="Nmerodepgina"/>
                              <w:noProof/>
                            </w:rPr>
                            <w:t>5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B7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46.05pt;margin-top:2.05pt;width:9.75pt;height:11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" o:allowincell="f" stroked="f">
              <v:fill opacity="0"/>
              <v:path arrowok="t"/>
              <v:textbox inset=".1pt,.1pt,.1pt,.1pt">
                <w:txbxContent>
                  <w:p w14:paraId="5E6244C1" w14:textId="6DB46F95" w:rsidR="000A12D4" w:rsidRDefault="000A12D4">
                    <w:pPr>
                      <w:pStyle w:val="Rodap"/>
                      <w:ind w:hanging="2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6D404F">
                      <w:rPr>
                        <w:rStyle w:val="Nmerodepgina"/>
                        <w:noProof/>
                      </w:rPr>
                      <w:t>5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A12D4">
      <w:rPr>
        <w:b/>
        <w:sz w:val="12"/>
        <w:szCs w:val="12"/>
      </w:rPr>
      <w:t>Campus Universitário</w:t>
    </w:r>
    <w:r w:rsidR="000A12D4">
      <w:rPr>
        <w:sz w:val="12"/>
        <w:szCs w:val="12"/>
      </w:rPr>
      <w:t xml:space="preserve">: Rodovia Celso Garcia Cid (PR 445), Km 380 - Caixa Postal 10.011 – CEP 86057-970 – Internet </w:t>
    </w:r>
    <w:hyperlink r:id="rId1" w:history="1">
      <w:r w:rsidR="000A12D4">
        <w:rPr>
          <w:rStyle w:val="Hyperlink"/>
          <w:sz w:val="12"/>
          <w:szCs w:val="12"/>
        </w:rPr>
        <w:t>http://www.uel.br</w:t>
      </w:r>
    </w:hyperlink>
  </w:p>
  <w:p w14:paraId="04E23B0E" w14:textId="77777777" w:rsidR="000A12D4" w:rsidRDefault="000A12D4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sz w:val="12"/>
        <w:szCs w:val="12"/>
      </w:rPr>
    </w:pPr>
    <w:r>
      <w:rPr>
        <w:b/>
        <w:bCs/>
        <w:sz w:val="12"/>
        <w:szCs w:val="12"/>
      </w:rPr>
      <w:t>Hospital Universitário/Centro de Ciências da Saúde:</w:t>
    </w:r>
    <w:r>
      <w:rPr>
        <w:sz w:val="12"/>
        <w:szCs w:val="12"/>
      </w:rPr>
      <w:t xml:space="preserve"> Av. Robert Koch, 60 - Vila Operária –– Fax 3337-4041 e 3337-7495 - Caixa Postal 791 - CEP 86038-440</w:t>
    </w:r>
  </w:p>
  <w:p w14:paraId="76004779" w14:textId="77777777" w:rsidR="000A12D4" w:rsidRDefault="000A12D4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color w:val="000000"/>
        <w:sz w:val="10"/>
        <w:szCs w:val="10"/>
      </w:rPr>
    </w:pPr>
    <w:r>
      <w:rPr>
        <w:sz w:val="12"/>
        <w:szCs w:val="12"/>
      </w:rPr>
      <w:t>LONDRINA   –   PARANÁ   -   BRASIL</w:t>
    </w:r>
  </w:p>
  <w:p w14:paraId="03C2E06D" w14:textId="77777777" w:rsidR="000A12D4" w:rsidRDefault="000A12D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252"/>
        <w:tab w:val="right" w:pos="8504"/>
      </w:tabs>
    </w:pPr>
    <w:r>
      <w:rPr>
        <w:color w:val="000000"/>
        <w:sz w:val="10"/>
        <w:szCs w:val="10"/>
      </w:rPr>
      <w:t>Form. Código 11.764 – Formato A4 (210x297)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93400" w14:textId="77777777" w:rsidR="000A12D4" w:rsidRDefault="009C5DAF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b/>
        <w:bCs/>
        <w:sz w:val="12"/>
        <w:szCs w:val="12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34831510" wp14:editId="23CBD976">
              <wp:simplePos x="0" y="0"/>
              <wp:positionH relativeFrom="page">
                <wp:posOffset>6934835</wp:posOffset>
              </wp:positionH>
              <wp:positionV relativeFrom="paragraph">
                <wp:posOffset>26035</wp:posOffset>
              </wp:positionV>
              <wp:extent cx="60325" cy="144780"/>
              <wp:effectExtent l="0" t="0" r="0" b="0"/>
              <wp:wrapSquare wrapText="bothSides"/>
              <wp:docPr id="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32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20366" w14:textId="5FB1B1DD" w:rsidR="000A12D4" w:rsidRDefault="000A12D4">
                          <w:pPr>
                            <w:pStyle w:val="Rodap"/>
                            <w:ind w:hanging="2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6D404F">
                            <w:rPr>
                              <w:rStyle w:val="Nmerodepgina"/>
                              <w:noProof/>
                            </w:rPr>
                            <w:t>7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315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46.05pt;margin-top:2.05pt;width:4.75pt;height:11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" o:allowincell="f" stroked="f">
              <v:fill opacity="0"/>
              <v:path arrowok="t"/>
              <v:textbox inset=".1pt,.1pt,.1pt,.1pt">
                <w:txbxContent>
                  <w:p w14:paraId="11B20366" w14:textId="5FB1B1DD" w:rsidR="000A12D4" w:rsidRDefault="000A12D4">
                    <w:pPr>
                      <w:pStyle w:val="Rodap"/>
                      <w:ind w:hanging="2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6D404F">
                      <w:rPr>
                        <w:rStyle w:val="Nmerodepgina"/>
                        <w:noProof/>
                      </w:rPr>
                      <w:t>7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A12D4">
      <w:rPr>
        <w:b/>
        <w:sz w:val="12"/>
        <w:szCs w:val="12"/>
      </w:rPr>
      <w:t>Campus Universitário</w:t>
    </w:r>
    <w:r w:rsidR="000A12D4">
      <w:rPr>
        <w:sz w:val="12"/>
        <w:szCs w:val="12"/>
      </w:rPr>
      <w:t xml:space="preserve">: Rodovia Celso Garcia Cid (PR 445), Km 380 - Caixa Postal 10.011 – CEP 86057-970 – Internet </w:t>
    </w:r>
    <w:hyperlink r:id="rId1" w:history="1">
      <w:r w:rsidR="000A12D4">
        <w:rPr>
          <w:rStyle w:val="Hyperlink"/>
          <w:sz w:val="12"/>
          <w:szCs w:val="12"/>
        </w:rPr>
        <w:t>http://www.uel.br</w:t>
      </w:r>
    </w:hyperlink>
  </w:p>
  <w:p w14:paraId="4B5C9680" w14:textId="77777777" w:rsidR="000A12D4" w:rsidRDefault="000A12D4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sz w:val="12"/>
        <w:szCs w:val="12"/>
      </w:rPr>
    </w:pPr>
    <w:r>
      <w:rPr>
        <w:b/>
        <w:bCs/>
        <w:sz w:val="12"/>
        <w:szCs w:val="12"/>
      </w:rPr>
      <w:t>Hospital Universitário/Centro de Ciências da Saúde:</w:t>
    </w:r>
    <w:r>
      <w:rPr>
        <w:sz w:val="12"/>
        <w:szCs w:val="12"/>
      </w:rPr>
      <w:t xml:space="preserve"> Av. Robert Koch, 60 - Vila Operária –– Fax 3337-4041 e 3337-7495 - Caixa Postal 791 - CEP 86038-440</w:t>
    </w:r>
  </w:p>
  <w:p w14:paraId="3A0696AD" w14:textId="77777777" w:rsidR="000A12D4" w:rsidRDefault="000A12D4"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jc w:val="center"/>
      <w:rPr>
        <w:color w:val="000000"/>
        <w:sz w:val="10"/>
        <w:szCs w:val="10"/>
      </w:rPr>
    </w:pPr>
    <w:r>
      <w:rPr>
        <w:sz w:val="12"/>
        <w:szCs w:val="12"/>
      </w:rPr>
      <w:t>LONDRINA   –   PARANÁ   -   BRASIL</w:t>
    </w:r>
  </w:p>
  <w:p w14:paraId="29CF2D16" w14:textId="77777777" w:rsidR="000A12D4" w:rsidRDefault="000A12D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252"/>
        <w:tab w:val="right" w:pos="8504"/>
      </w:tabs>
    </w:pPr>
    <w:r>
      <w:rPr>
        <w:color w:val="000000"/>
        <w:sz w:val="10"/>
        <w:szCs w:val="10"/>
      </w:rPr>
      <w:t>Form. Código 11.764 – Formato A4 (210x297)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F41AD" w14:textId="77777777" w:rsidR="0044283F" w:rsidRDefault="0044283F">
      <w:r>
        <w:separator/>
      </w:r>
    </w:p>
  </w:footnote>
  <w:footnote w:type="continuationSeparator" w:id="0">
    <w:p w14:paraId="56EB448B" w14:textId="77777777" w:rsidR="0044283F" w:rsidRDefault="0044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237EF" w14:textId="77777777" w:rsidR="000A12D4" w:rsidRDefault="009C5DAF">
    <w:pPr>
      <w:ind w:hanging="2"/>
      <w:rPr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6192" behindDoc="0" locked="0" layoutInCell="0" allowOverlap="1" wp14:anchorId="630C632A" wp14:editId="6D453126">
          <wp:simplePos x="0" y="0"/>
          <wp:positionH relativeFrom="column">
            <wp:posOffset>-91440</wp:posOffset>
          </wp:positionH>
          <wp:positionV relativeFrom="paragraph">
            <wp:posOffset>-78740</wp:posOffset>
          </wp:positionV>
          <wp:extent cx="2345055" cy="702945"/>
          <wp:effectExtent l="0" t="0" r="0" b="0"/>
          <wp:wrapNone/>
          <wp:docPr id="145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26" r="-8" b="-26"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029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987AE2" w14:textId="77777777" w:rsidR="000A12D4" w:rsidRDefault="000A12D4">
    <w:pPr>
      <w:ind w:hanging="2"/>
      <w:rPr>
        <w:lang w:eastAsia="pt-BR"/>
      </w:rPr>
    </w:pPr>
  </w:p>
  <w:p w14:paraId="12AEF1C8" w14:textId="77777777" w:rsidR="000A12D4" w:rsidRDefault="000A12D4">
    <w:pPr>
      <w:ind w:hanging="2"/>
      <w:rPr>
        <w:lang w:eastAsia="pt-BR"/>
      </w:rPr>
    </w:pPr>
  </w:p>
  <w:p w14:paraId="5C7E2DF7" w14:textId="77777777" w:rsidR="000A12D4" w:rsidRDefault="000A12D4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F9586" w14:textId="77777777" w:rsidR="000A12D4" w:rsidRDefault="009C5DAF">
    <w:pPr>
      <w:ind w:hanging="2"/>
      <w:rPr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0" allowOverlap="1" wp14:anchorId="69DC38EF" wp14:editId="40811EB0">
          <wp:simplePos x="0" y="0"/>
          <wp:positionH relativeFrom="column">
            <wp:posOffset>-91440</wp:posOffset>
          </wp:positionH>
          <wp:positionV relativeFrom="paragraph">
            <wp:posOffset>-78740</wp:posOffset>
          </wp:positionV>
          <wp:extent cx="2345055" cy="702945"/>
          <wp:effectExtent l="0" t="0" r="0" b="0"/>
          <wp:wrapNone/>
          <wp:docPr id="1455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26" r="-8" b="-26"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029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A80CD2" w14:textId="77777777" w:rsidR="000A12D4" w:rsidRDefault="000A12D4">
    <w:pPr>
      <w:ind w:hanging="2"/>
      <w:rPr>
        <w:lang w:eastAsia="pt-BR"/>
      </w:rPr>
    </w:pPr>
  </w:p>
  <w:p w14:paraId="4E00B7A5" w14:textId="77777777" w:rsidR="000A12D4" w:rsidRDefault="000A12D4">
    <w:pPr>
      <w:ind w:hanging="2"/>
      <w:rPr>
        <w:lang w:eastAsia="pt-BR"/>
      </w:rPr>
    </w:pPr>
  </w:p>
  <w:p w14:paraId="0C92093D" w14:textId="77777777" w:rsidR="000A12D4" w:rsidRDefault="000A12D4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708"/>
        </w:tabs>
        <w:ind w:left="1287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Commarcadores1"/>
      <w:lvlText w:val="?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pStyle w:val="Commarcadores21"/>
      <w:lvlText w:val="?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Commarcadores31"/>
      <w:lvlText w:val="?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Arial" w:eastAsia="Arial" w:hAnsi="Arial" w:cs="Arial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eastAsia="Arial" w:hAnsi="Arial" w:cs="Arial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180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singleLevel"/>
    <w:tmpl w:val="D22EEEF4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941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bidi="ar-SA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ascii="Arial" w:hAnsi="Arial" w:cs="Arial" w:hint="default"/>
        <w:b/>
        <w:bCs/>
      </w:rPr>
    </w:lvl>
    <w:lvl w:ilvl="1">
      <w:start w:val="15"/>
      <w:numFmt w:val="decimal"/>
      <w:lvlText w:val="%1.%2"/>
      <w:lvlJc w:val="left"/>
      <w:pPr>
        <w:tabs>
          <w:tab w:val="num" w:pos="0"/>
        </w:tabs>
        <w:ind w:left="600" w:hanging="600"/>
      </w:pPr>
      <w:rPr>
        <w:rFonts w:ascii="Arial" w:hAnsi="Arial" w:cs="Arial" w:hint="default"/>
        <w:b/>
        <w:bCs/>
      </w:r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b/>
        <w:bCs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6" w15:restartNumberingAfterBreak="0">
    <w:nsid w:val="00000011"/>
    <w:multiLevelType w:val="multilevel"/>
    <w:tmpl w:val="F3327776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780" w:hanging="78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80" w:hanging="7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0" w:hanging="780"/>
      </w:pPr>
      <w:rPr>
        <w:rFonts w:hint="default"/>
        <w:i w:val="0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  <w:i w:val="0"/>
      </w:rPr>
    </w:lvl>
  </w:abstractNum>
  <w:abstractNum w:abstractNumId="18" w15:restartNumberingAfterBreak="0">
    <w:nsid w:val="00000013"/>
    <w:multiLevelType w:val="multilevel"/>
    <w:tmpl w:val="AF62B5FE"/>
    <w:name w:val="WW8Num19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  <w:b/>
        <w:bCs/>
      </w:rPr>
    </w:lvl>
    <w:lvl w:ilvl="1">
      <w:start w:val="18"/>
      <w:numFmt w:val="decimal"/>
      <w:lvlText w:val="%1.%2"/>
      <w:lvlJc w:val="left"/>
      <w:pPr>
        <w:tabs>
          <w:tab w:val="num" w:pos="142"/>
        </w:tabs>
        <w:ind w:left="56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 w15:restartNumberingAfterBreak="0">
    <w:nsid w:val="00000014"/>
    <w:multiLevelType w:val="multilevel"/>
    <w:tmpl w:val="34E0D35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3.%2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00000015"/>
    <w:multiLevelType w:val="multilevel"/>
    <w:tmpl w:val="3402ADB6"/>
    <w:name w:val="WW8Num21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0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8" w:hanging="1800"/>
      </w:pPr>
      <w:rPr>
        <w:rFonts w:hint="default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4"/>
      <w:numFmt w:val="decimal"/>
      <w:lvlText w:val="%1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hint="default"/>
      </w:r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ascii="Arial" w:hAnsi="Arial" w:cs="Arial" w:hint="default"/>
        <w:b/>
        <w:bCs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sz w:val="22"/>
        <w:szCs w:val="22"/>
      </w:r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b/>
        <w:bCs/>
        <w:sz w:val="22"/>
        <w:szCs w:val="22"/>
      </w:rPr>
    </w:lvl>
  </w:abstractNum>
  <w:abstractNum w:abstractNumId="29" w15:restartNumberingAfterBreak="0">
    <w:nsid w:val="0000001E"/>
    <w:multiLevelType w:val="singleLevel"/>
    <w:tmpl w:val="786412D6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b w:val="0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383" w:hanging="360"/>
      </w:pPr>
      <w:rPr>
        <w:rFonts w:ascii="Arial" w:hAnsi="Arial" w:cs="Arial" w:hint="default"/>
        <w:sz w:val="20"/>
        <w:szCs w:val="20"/>
      </w:r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5" w15:restartNumberingAfterBreak="0">
    <w:nsid w:val="00000025"/>
    <w:multiLevelType w:val="multilevel"/>
    <w:tmpl w:val="F52AF374"/>
    <w:name w:val="WW8Num37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1571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3" w:hanging="108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Arial" w:hAnsi="Arial" w:cs="Arial" w:hint="default"/>
        <w:sz w:val="22"/>
        <w:szCs w:val="22"/>
      </w:rPr>
    </w:lvl>
  </w:abstractNum>
  <w:abstractNum w:abstractNumId="36" w15:restartNumberingAfterBreak="0">
    <w:nsid w:val="00000026"/>
    <w:multiLevelType w:val="multilevel"/>
    <w:tmpl w:val="00000026"/>
    <w:name w:val="WW8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870" w:hanging="510"/>
      </w:pPr>
      <w:rPr>
        <w:rFonts w:eastAsia="Arial" w:hint="default"/>
        <w:sz w:val="23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eastAsia="Arial" w:hint="default"/>
        <w:sz w:val="23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  <w:rPr>
        <w:rFonts w:eastAsia="Arial" w:hint="default"/>
        <w:sz w:val="23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eastAsia="Arial" w:hint="default"/>
        <w:sz w:val="23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  <w:rPr>
        <w:rFonts w:eastAsia="Arial" w:hint="default"/>
        <w:sz w:val="23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eastAsia="Arial" w:hint="default"/>
        <w:sz w:val="23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  <w:rPr>
        <w:rFonts w:eastAsia="Arial" w:hint="default"/>
        <w:sz w:val="23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="Arial" w:hint="default"/>
        <w:sz w:val="23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60606"/>
        <w:sz w:val="22"/>
        <w:szCs w:val="22"/>
      </w:rPr>
    </w:lvl>
  </w:abstractNum>
  <w:abstractNum w:abstractNumId="38" w15:restartNumberingAfterBreak="0">
    <w:nsid w:val="00000028"/>
    <w:multiLevelType w:val="multilevel"/>
    <w:tmpl w:val="BF7A5FA8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9" w15:restartNumberingAfterBreak="0">
    <w:nsid w:val="00000029"/>
    <w:multiLevelType w:val="multilevel"/>
    <w:tmpl w:val="00000029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ascii="Arial" w:hAnsi="Arial" w:cs="Arial" w:hint="default"/>
        <w:sz w:val="22"/>
        <w:szCs w:val="22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upperRoman"/>
      <w:lvlText w:val="%1."/>
      <w:lvlJc w:val="left"/>
      <w:pPr>
        <w:tabs>
          <w:tab w:val="num" w:pos="708"/>
        </w:tabs>
        <w:ind w:left="341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bidi="ar-SA"/>
      </w:rPr>
    </w:lvl>
  </w:abstractNum>
  <w:abstractNum w:abstractNumId="41" w15:restartNumberingAfterBreak="0">
    <w:nsid w:val="0000002C"/>
    <w:multiLevelType w:val="multilevel"/>
    <w:tmpl w:val="0000002C"/>
    <w:name w:val="WW8Num44"/>
    <w:lvl w:ilvl="0">
      <w:start w:val="4"/>
      <w:numFmt w:val="decimal"/>
      <w:lvlText w:val="%1"/>
      <w:lvlJc w:val="left"/>
      <w:pPr>
        <w:tabs>
          <w:tab w:val="num" w:pos="0"/>
        </w:tabs>
        <w:ind w:left="645" w:hanging="64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0"/>
        </w:tabs>
        <w:ind w:left="645" w:hanging="645"/>
      </w:pPr>
      <w:rPr>
        <w:rFonts w:hint="default"/>
      </w:rPr>
    </w:lvl>
    <w:lvl w:ilvl="2">
      <w:start w:val="17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42" w15:restartNumberingAfterBreak="0">
    <w:nsid w:val="093A19C1"/>
    <w:multiLevelType w:val="multilevel"/>
    <w:tmpl w:val="BC56E70C"/>
    <w:lvl w:ilvl="0">
      <w:start w:val="7"/>
      <w:numFmt w:val="decimal"/>
      <w:lvlText w:val="%1."/>
      <w:lvlJc w:val="left"/>
      <w:pPr>
        <w:ind w:left="860" w:hanging="860"/>
      </w:pPr>
      <w:rPr>
        <w:rFonts w:hint="default"/>
        <w:b w:val="0"/>
      </w:rPr>
    </w:lvl>
    <w:lvl w:ilvl="1">
      <w:start w:val="14"/>
      <w:numFmt w:val="decimal"/>
      <w:lvlText w:val="%1.%2."/>
      <w:lvlJc w:val="left"/>
      <w:pPr>
        <w:ind w:left="860" w:hanging="86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8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0961751F"/>
    <w:multiLevelType w:val="multilevel"/>
    <w:tmpl w:val="FE0240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09DB423C"/>
    <w:multiLevelType w:val="multilevel"/>
    <w:tmpl w:val="B17A1A2C"/>
    <w:lvl w:ilvl="0">
      <w:start w:val="7"/>
      <w:numFmt w:val="decimal"/>
      <w:lvlText w:val="%1."/>
      <w:lvlJc w:val="left"/>
      <w:pPr>
        <w:ind w:left="680" w:hanging="680"/>
      </w:pPr>
      <w:rPr>
        <w:rFonts w:hint="default"/>
        <w:b/>
        <w:bCs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0AB9094E"/>
    <w:multiLevelType w:val="multilevel"/>
    <w:tmpl w:val="C76861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0D203DCD"/>
    <w:multiLevelType w:val="multilevel"/>
    <w:tmpl w:val="C7F804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7" w15:restartNumberingAfterBreak="0">
    <w:nsid w:val="10303955"/>
    <w:multiLevelType w:val="hybridMultilevel"/>
    <w:tmpl w:val="46688858"/>
    <w:lvl w:ilvl="0" w:tplc="0394B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03C0DB3"/>
    <w:multiLevelType w:val="multilevel"/>
    <w:tmpl w:val="25C8CB04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b/>
        <w:bCs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Arial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49" w15:restartNumberingAfterBreak="0">
    <w:nsid w:val="14F36696"/>
    <w:multiLevelType w:val="multilevel"/>
    <w:tmpl w:val="9E42C8B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0" w15:restartNumberingAfterBreak="0">
    <w:nsid w:val="15D0056F"/>
    <w:multiLevelType w:val="multilevel"/>
    <w:tmpl w:val="C95A17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1C1918FB"/>
    <w:multiLevelType w:val="multilevel"/>
    <w:tmpl w:val="038699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2" w15:restartNumberingAfterBreak="0">
    <w:nsid w:val="201F7329"/>
    <w:multiLevelType w:val="hybridMultilevel"/>
    <w:tmpl w:val="01567D58"/>
    <w:lvl w:ilvl="0" w:tplc="35DEF71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sz w:val="22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0923C3F"/>
    <w:multiLevelType w:val="multilevel"/>
    <w:tmpl w:val="660A2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4" w15:restartNumberingAfterBreak="0">
    <w:nsid w:val="21A31B29"/>
    <w:multiLevelType w:val="multilevel"/>
    <w:tmpl w:val="0184626E"/>
    <w:styleLink w:val="Listaatual3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259C7EC2"/>
    <w:multiLevelType w:val="multilevel"/>
    <w:tmpl w:val="3474936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870" w:hanging="510"/>
      </w:pPr>
      <w:rPr>
        <w:rFonts w:eastAsia="Arial" w:hint="default"/>
        <w:sz w:val="23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eastAsia="Arial" w:hint="default"/>
        <w:sz w:val="23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  <w:rPr>
        <w:rFonts w:eastAsia="Arial" w:hint="default"/>
        <w:sz w:val="23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eastAsia="Arial" w:hint="default"/>
        <w:sz w:val="23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  <w:rPr>
        <w:rFonts w:eastAsia="Arial" w:hint="default"/>
        <w:sz w:val="23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eastAsia="Arial" w:hint="default"/>
        <w:sz w:val="23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  <w:rPr>
        <w:rFonts w:eastAsia="Arial" w:hint="default"/>
        <w:sz w:val="23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="Arial" w:hint="default"/>
        <w:sz w:val="23"/>
      </w:rPr>
    </w:lvl>
  </w:abstractNum>
  <w:abstractNum w:abstractNumId="56" w15:restartNumberingAfterBreak="0">
    <w:nsid w:val="31431EBE"/>
    <w:multiLevelType w:val="hybridMultilevel"/>
    <w:tmpl w:val="52A61C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E1464E"/>
    <w:multiLevelType w:val="multilevel"/>
    <w:tmpl w:val="229E8904"/>
    <w:styleLink w:val="Listaatual2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8E2070C"/>
    <w:multiLevelType w:val="hybridMultilevel"/>
    <w:tmpl w:val="65E6C27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AA57DA6"/>
    <w:multiLevelType w:val="multilevel"/>
    <w:tmpl w:val="5A9A62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0" w15:restartNumberingAfterBreak="0">
    <w:nsid w:val="3B7F2A38"/>
    <w:multiLevelType w:val="multilevel"/>
    <w:tmpl w:val="8904FD44"/>
    <w:lvl w:ilvl="0">
      <w:start w:val="7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3F5A295D"/>
    <w:multiLevelType w:val="hybridMultilevel"/>
    <w:tmpl w:val="A6327CF0"/>
    <w:lvl w:ilvl="0" w:tplc="7A487A9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45076FE4"/>
    <w:multiLevelType w:val="multilevel"/>
    <w:tmpl w:val="A906C3A6"/>
    <w:lvl w:ilvl="0">
      <w:start w:val="5"/>
      <w:numFmt w:val="decimal"/>
      <w:lvlText w:val="%1."/>
      <w:lvlJc w:val="left"/>
      <w:pPr>
        <w:ind w:left="360" w:hanging="360"/>
      </w:pPr>
      <w:rPr>
        <w:rFonts w:ascii="Arial Unicode MS" w:hAnsi="Arial Unicode MS" w:cs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Unicode MS" w:hAnsi="Arial Unicode MS" w:cs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Unicode MS" w:hAnsi="Arial Unicode MS" w:cs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Unicode MS" w:hAnsi="Arial Unicode MS" w:cs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Unicode MS" w:hAnsi="Arial Unicode MS" w:cs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Unicode MS" w:hAnsi="Arial Unicode MS" w:cs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Unicode MS" w:hAnsi="Arial Unicode MS" w:cs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 Unicode MS" w:hAnsi="Arial Unicode MS" w:cs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Unicode MS" w:hAnsi="Arial Unicode MS" w:cs="Arial Unicode MS" w:hint="default"/>
      </w:rPr>
    </w:lvl>
  </w:abstractNum>
  <w:abstractNum w:abstractNumId="63" w15:restartNumberingAfterBreak="0">
    <w:nsid w:val="4C1329F3"/>
    <w:multiLevelType w:val="multilevel"/>
    <w:tmpl w:val="FF085CEA"/>
    <w:lvl w:ilvl="0">
      <w:start w:val="15"/>
      <w:numFmt w:val="decimal"/>
      <w:lvlText w:val="%1"/>
      <w:lvlJc w:val="left"/>
      <w:pPr>
        <w:ind w:left="420" w:hanging="420"/>
      </w:pPr>
      <w:rPr>
        <w:rFonts w:eastAsia="Times New Roman"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64" w15:restartNumberingAfterBreak="0">
    <w:nsid w:val="4D533D36"/>
    <w:multiLevelType w:val="hybridMultilevel"/>
    <w:tmpl w:val="6C9CF3E8"/>
    <w:lvl w:ilvl="0" w:tplc="000000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5C3D86"/>
    <w:multiLevelType w:val="hybridMultilevel"/>
    <w:tmpl w:val="C94ACE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5E7A8D"/>
    <w:multiLevelType w:val="multilevel"/>
    <w:tmpl w:val="6D20D342"/>
    <w:lvl w:ilvl="0">
      <w:start w:val="7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7" w15:restartNumberingAfterBreak="0">
    <w:nsid w:val="53164833"/>
    <w:multiLevelType w:val="hybridMultilevel"/>
    <w:tmpl w:val="B85E85E0"/>
    <w:lvl w:ilvl="0" w:tplc="5EAC53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A25773C"/>
    <w:multiLevelType w:val="multilevel"/>
    <w:tmpl w:val="FFA2ABC0"/>
    <w:styleLink w:val="Listaatual1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B435B4C"/>
    <w:multiLevelType w:val="multilevel"/>
    <w:tmpl w:val="F9CED60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4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0" w15:restartNumberingAfterBreak="0">
    <w:nsid w:val="5E2C0415"/>
    <w:multiLevelType w:val="multilevel"/>
    <w:tmpl w:val="D7567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0BD6D1A"/>
    <w:multiLevelType w:val="hybridMultilevel"/>
    <w:tmpl w:val="7DFED86A"/>
    <w:lvl w:ilvl="0" w:tplc="45CAA1E6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2" w15:restartNumberingAfterBreak="0">
    <w:nsid w:val="62EF439B"/>
    <w:multiLevelType w:val="multilevel"/>
    <w:tmpl w:val="A450FE3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bidi="ar-SA"/>
      </w:r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3" w15:restartNumberingAfterBreak="0">
    <w:nsid w:val="672C55C1"/>
    <w:multiLevelType w:val="hybridMultilevel"/>
    <w:tmpl w:val="497C8CC4"/>
    <w:lvl w:ilvl="0" w:tplc="000000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152577"/>
    <w:multiLevelType w:val="multilevel"/>
    <w:tmpl w:val="C42A358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5" w15:restartNumberingAfterBreak="0">
    <w:nsid w:val="6BAC0439"/>
    <w:multiLevelType w:val="multilevel"/>
    <w:tmpl w:val="494434D0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DA36703"/>
    <w:multiLevelType w:val="multilevel"/>
    <w:tmpl w:val="40FA10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A9C0A91"/>
    <w:multiLevelType w:val="multilevel"/>
    <w:tmpl w:val="0184626E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7CAD52AA"/>
    <w:multiLevelType w:val="multilevel"/>
    <w:tmpl w:val="F45C30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13"/>
  </w:num>
  <w:num w:numId="13">
    <w:abstractNumId w:val="15"/>
  </w:num>
  <w:num w:numId="14">
    <w:abstractNumId w:val="16"/>
  </w:num>
  <w:num w:numId="15">
    <w:abstractNumId w:val="18"/>
  </w:num>
  <w:num w:numId="16">
    <w:abstractNumId w:val="19"/>
  </w:num>
  <w:num w:numId="17">
    <w:abstractNumId w:val="20"/>
  </w:num>
  <w:num w:numId="18">
    <w:abstractNumId w:val="29"/>
  </w:num>
  <w:num w:numId="19">
    <w:abstractNumId w:val="31"/>
  </w:num>
  <w:num w:numId="20">
    <w:abstractNumId w:val="32"/>
  </w:num>
  <w:num w:numId="21">
    <w:abstractNumId w:val="33"/>
  </w:num>
  <w:num w:numId="22">
    <w:abstractNumId w:val="38"/>
  </w:num>
  <w:num w:numId="23">
    <w:abstractNumId w:val="40"/>
  </w:num>
  <w:num w:numId="24">
    <w:abstractNumId w:val="56"/>
  </w:num>
  <w:num w:numId="25">
    <w:abstractNumId w:val="53"/>
  </w:num>
  <w:num w:numId="26">
    <w:abstractNumId w:val="48"/>
  </w:num>
  <w:num w:numId="27">
    <w:abstractNumId w:val="51"/>
  </w:num>
  <w:num w:numId="28">
    <w:abstractNumId w:val="46"/>
  </w:num>
  <w:num w:numId="29">
    <w:abstractNumId w:val="59"/>
  </w:num>
  <w:num w:numId="30">
    <w:abstractNumId w:val="77"/>
  </w:num>
  <w:num w:numId="31">
    <w:abstractNumId w:val="75"/>
  </w:num>
  <w:num w:numId="32">
    <w:abstractNumId w:val="68"/>
  </w:num>
  <w:num w:numId="33">
    <w:abstractNumId w:val="43"/>
  </w:num>
  <w:num w:numId="34">
    <w:abstractNumId w:val="45"/>
  </w:num>
  <w:num w:numId="35">
    <w:abstractNumId w:val="63"/>
  </w:num>
  <w:num w:numId="36">
    <w:abstractNumId w:val="61"/>
  </w:num>
  <w:num w:numId="37">
    <w:abstractNumId w:val="47"/>
  </w:num>
  <w:num w:numId="38">
    <w:abstractNumId w:val="58"/>
  </w:num>
  <w:num w:numId="39">
    <w:abstractNumId w:val="65"/>
  </w:num>
  <w:num w:numId="40">
    <w:abstractNumId w:val="67"/>
  </w:num>
  <w:num w:numId="41">
    <w:abstractNumId w:val="50"/>
  </w:num>
  <w:num w:numId="42">
    <w:abstractNumId w:val="62"/>
  </w:num>
  <w:num w:numId="43">
    <w:abstractNumId w:val="52"/>
  </w:num>
  <w:num w:numId="44">
    <w:abstractNumId w:val="76"/>
  </w:num>
  <w:num w:numId="45">
    <w:abstractNumId w:val="74"/>
  </w:num>
  <w:num w:numId="46">
    <w:abstractNumId w:val="73"/>
  </w:num>
  <w:num w:numId="47">
    <w:abstractNumId w:val="60"/>
  </w:num>
  <w:num w:numId="48">
    <w:abstractNumId w:val="42"/>
  </w:num>
  <w:num w:numId="49">
    <w:abstractNumId w:val="72"/>
  </w:num>
  <w:num w:numId="50">
    <w:abstractNumId w:val="57"/>
  </w:num>
  <w:num w:numId="51">
    <w:abstractNumId w:val="54"/>
  </w:num>
  <w:num w:numId="52">
    <w:abstractNumId w:val="44"/>
  </w:num>
  <w:num w:numId="53">
    <w:abstractNumId w:val="64"/>
  </w:num>
  <w:num w:numId="54">
    <w:abstractNumId w:val="69"/>
  </w:num>
  <w:num w:numId="55">
    <w:abstractNumId w:val="49"/>
  </w:num>
  <w:num w:numId="56">
    <w:abstractNumId w:val="70"/>
  </w:num>
  <w:num w:numId="57">
    <w:abstractNumId w:val="78"/>
  </w:num>
  <w:num w:numId="58">
    <w:abstractNumId w:val="71"/>
  </w:num>
  <w:num w:numId="59">
    <w:abstractNumId w:val="55"/>
  </w:num>
  <w:num w:numId="60">
    <w:abstractNumId w:val="6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82"/>
    <w:rsid w:val="00004200"/>
    <w:rsid w:val="00007AC3"/>
    <w:rsid w:val="00016C6D"/>
    <w:rsid w:val="00017B0D"/>
    <w:rsid w:val="00043450"/>
    <w:rsid w:val="0006092A"/>
    <w:rsid w:val="0006737B"/>
    <w:rsid w:val="000707F5"/>
    <w:rsid w:val="000716C6"/>
    <w:rsid w:val="000803A1"/>
    <w:rsid w:val="00085969"/>
    <w:rsid w:val="00090082"/>
    <w:rsid w:val="00092C35"/>
    <w:rsid w:val="00094E4C"/>
    <w:rsid w:val="000A12D4"/>
    <w:rsid w:val="000A59AD"/>
    <w:rsid w:val="000A64FB"/>
    <w:rsid w:val="000B4376"/>
    <w:rsid w:val="000C40DF"/>
    <w:rsid w:val="000C4BF9"/>
    <w:rsid w:val="000D37ED"/>
    <w:rsid w:val="000D553E"/>
    <w:rsid w:val="00116140"/>
    <w:rsid w:val="00117F4D"/>
    <w:rsid w:val="00132BF8"/>
    <w:rsid w:val="00142181"/>
    <w:rsid w:val="0015192F"/>
    <w:rsid w:val="00171338"/>
    <w:rsid w:val="00173D39"/>
    <w:rsid w:val="00173FEA"/>
    <w:rsid w:val="00177200"/>
    <w:rsid w:val="00196E0D"/>
    <w:rsid w:val="001A16C7"/>
    <w:rsid w:val="001B7630"/>
    <w:rsid w:val="001E47AF"/>
    <w:rsid w:val="001E7FDC"/>
    <w:rsid w:val="001F601C"/>
    <w:rsid w:val="00204AE7"/>
    <w:rsid w:val="0022701F"/>
    <w:rsid w:val="00231902"/>
    <w:rsid w:val="00232D9D"/>
    <w:rsid w:val="00233360"/>
    <w:rsid w:val="00243C41"/>
    <w:rsid w:val="002715FE"/>
    <w:rsid w:val="00273C68"/>
    <w:rsid w:val="002841B9"/>
    <w:rsid w:val="00287127"/>
    <w:rsid w:val="002A1852"/>
    <w:rsid w:val="002B73B0"/>
    <w:rsid w:val="002D5DE1"/>
    <w:rsid w:val="00302183"/>
    <w:rsid w:val="00314796"/>
    <w:rsid w:val="00327E7D"/>
    <w:rsid w:val="00337488"/>
    <w:rsid w:val="003472A1"/>
    <w:rsid w:val="00352859"/>
    <w:rsid w:val="003934BC"/>
    <w:rsid w:val="003A2379"/>
    <w:rsid w:val="003B7B16"/>
    <w:rsid w:val="003C235B"/>
    <w:rsid w:val="003C3EAD"/>
    <w:rsid w:val="003D1976"/>
    <w:rsid w:val="003D50A0"/>
    <w:rsid w:val="003E1DFF"/>
    <w:rsid w:val="00421959"/>
    <w:rsid w:val="00426036"/>
    <w:rsid w:val="00430590"/>
    <w:rsid w:val="00430D43"/>
    <w:rsid w:val="0044283F"/>
    <w:rsid w:val="004465DF"/>
    <w:rsid w:val="0047756E"/>
    <w:rsid w:val="00480744"/>
    <w:rsid w:val="00491B29"/>
    <w:rsid w:val="004A539A"/>
    <w:rsid w:val="004A7628"/>
    <w:rsid w:val="004C0B74"/>
    <w:rsid w:val="004C3F29"/>
    <w:rsid w:val="004D4E30"/>
    <w:rsid w:val="004D6401"/>
    <w:rsid w:val="004E5FC3"/>
    <w:rsid w:val="004F0E38"/>
    <w:rsid w:val="00505B6D"/>
    <w:rsid w:val="00510C32"/>
    <w:rsid w:val="0054180D"/>
    <w:rsid w:val="005418D4"/>
    <w:rsid w:val="00545A6E"/>
    <w:rsid w:val="00562AB2"/>
    <w:rsid w:val="00571C60"/>
    <w:rsid w:val="00581C82"/>
    <w:rsid w:val="00586113"/>
    <w:rsid w:val="005A3B75"/>
    <w:rsid w:val="005B5625"/>
    <w:rsid w:val="005D36C1"/>
    <w:rsid w:val="005E62B1"/>
    <w:rsid w:val="005F0695"/>
    <w:rsid w:val="00635305"/>
    <w:rsid w:val="00651C8F"/>
    <w:rsid w:val="00663911"/>
    <w:rsid w:val="006649CA"/>
    <w:rsid w:val="006710F0"/>
    <w:rsid w:val="00692175"/>
    <w:rsid w:val="006C2DE3"/>
    <w:rsid w:val="006D3E83"/>
    <w:rsid w:val="006D404F"/>
    <w:rsid w:val="006E4788"/>
    <w:rsid w:val="006F747B"/>
    <w:rsid w:val="00710FCB"/>
    <w:rsid w:val="00713FD8"/>
    <w:rsid w:val="007228F3"/>
    <w:rsid w:val="00731540"/>
    <w:rsid w:val="00737AA4"/>
    <w:rsid w:val="00743C74"/>
    <w:rsid w:val="00760DE5"/>
    <w:rsid w:val="0078167B"/>
    <w:rsid w:val="007A013B"/>
    <w:rsid w:val="007B14EE"/>
    <w:rsid w:val="007B2B89"/>
    <w:rsid w:val="007C6564"/>
    <w:rsid w:val="007E3F64"/>
    <w:rsid w:val="00810425"/>
    <w:rsid w:val="00816A15"/>
    <w:rsid w:val="00853CA2"/>
    <w:rsid w:val="00864308"/>
    <w:rsid w:val="00881DEE"/>
    <w:rsid w:val="008A37A4"/>
    <w:rsid w:val="008A77BC"/>
    <w:rsid w:val="008B24E0"/>
    <w:rsid w:val="008B38DB"/>
    <w:rsid w:val="008B55B9"/>
    <w:rsid w:val="008C1154"/>
    <w:rsid w:val="008C471B"/>
    <w:rsid w:val="008D580C"/>
    <w:rsid w:val="008E1724"/>
    <w:rsid w:val="008F6104"/>
    <w:rsid w:val="008F7AF9"/>
    <w:rsid w:val="00921960"/>
    <w:rsid w:val="00931C88"/>
    <w:rsid w:val="0095254E"/>
    <w:rsid w:val="009554EA"/>
    <w:rsid w:val="00962773"/>
    <w:rsid w:val="00967CE7"/>
    <w:rsid w:val="009709B7"/>
    <w:rsid w:val="00974F93"/>
    <w:rsid w:val="009808B1"/>
    <w:rsid w:val="00997290"/>
    <w:rsid w:val="009A64B3"/>
    <w:rsid w:val="009C1194"/>
    <w:rsid w:val="009C1196"/>
    <w:rsid w:val="009C5DAF"/>
    <w:rsid w:val="009E57AE"/>
    <w:rsid w:val="00A00D7E"/>
    <w:rsid w:val="00A271BD"/>
    <w:rsid w:val="00A41B9D"/>
    <w:rsid w:val="00A421A3"/>
    <w:rsid w:val="00A4239F"/>
    <w:rsid w:val="00A52279"/>
    <w:rsid w:val="00A55F2E"/>
    <w:rsid w:val="00A9377D"/>
    <w:rsid w:val="00AB7C12"/>
    <w:rsid w:val="00AC38CF"/>
    <w:rsid w:val="00AE067E"/>
    <w:rsid w:val="00AF51F8"/>
    <w:rsid w:val="00B17A46"/>
    <w:rsid w:val="00B310D8"/>
    <w:rsid w:val="00B342CC"/>
    <w:rsid w:val="00B53E96"/>
    <w:rsid w:val="00B61A0C"/>
    <w:rsid w:val="00B671BA"/>
    <w:rsid w:val="00B74C1C"/>
    <w:rsid w:val="00B96A3D"/>
    <w:rsid w:val="00BA3905"/>
    <w:rsid w:val="00BC1A98"/>
    <w:rsid w:val="00BD01A6"/>
    <w:rsid w:val="00BE2350"/>
    <w:rsid w:val="00BE4A61"/>
    <w:rsid w:val="00BE6112"/>
    <w:rsid w:val="00BF5E3F"/>
    <w:rsid w:val="00BF7B19"/>
    <w:rsid w:val="00C127AC"/>
    <w:rsid w:val="00C4444D"/>
    <w:rsid w:val="00C6256C"/>
    <w:rsid w:val="00C7221C"/>
    <w:rsid w:val="00C96509"/>
    <w:rsid w:val="00CC39D9"/>
    <w:rsid w:val="00CD45A0"/>
    <w:rsid w:val="00CD6DDA"/>
    <w:rsid w:val="00CF54CC"/>
    <w:rsid w:val="00D14458"/>
    <w:rsid w:val="00D17D28"/>
    <w:rsid w:val="00D20DCF"/>
    <w:rsid w:val="00D24816"/>
    <w:rsid w:val="00D30236"/>
    <w:rsid w:val="00D62A08"/>
    <w:rsid w:val="00D66566"/>
    <w:rsid w:val="00D76392"/>
    <w:rsid w:val="00D80E3F"/>
    <w:rsid w:val="00D8757B"/>
    <w:rsid w:val="00DA0439"/>
    <w:rsid w:val="00DC484F"/>
    <w:rsid w:val="00DE2998"/>
    <w:rsid w:val="00DE4D5F"/>
    <w:rsid w:val="00DF51CE"/>
    <w:rsid w:val="00DF5E96"/>
    <w:rsid w:val="00E01513"/>
    <w:rsid w:val="00E203D2"/>
    <w:rsid w:val="00E26772"/>
    <w:rsid w:val="00E7389F"/>
    <w:rsid w:val="00EA42E5"/>
    <w:rsid w:val="00EB0179"/>
    <w:rsid w:val="00EC6CB1"/>
    <w:rsid w:val="00ED3822"/>
    <w:rsid w:val="00ED5F5A"/>
    <w:rsid w:val="00EE03A8"/>
    <w:rsid w:val="00EE3160"/>
    <w:rsid w:val="00EE3FC0"/>
    <w:rsid w:val="00EE5D0B"/>
    <w:rsid w:val="00F017C9"/>
    <w:rsid w:val="00F158AB"/>
    <w:rsid w:val="00F20C2F"/>
    <w:rsid w:val="00F34139"/>
    <w:rsid w:val="00F421DE"/>
    <w:rsid w:val="00F47AA6"/>
    <w:rsid w:val="00F65184"/>
    <w:rsid w:val="00F72551"/>
    <w:rsid w:val="00F74AA1"/>
    <w:rsid w:val="00F92091"/>
    <w:rsid w:val="00F9347E"/>
    <w:rsid w:val="00F9445C"/>
    <w:rsid w:val="00FB487E"/>
    <w:rsid w:val="00FB5CA9"/>
    <w:rsid w:val="00FC2678"/>
    <w:rsid w:val="00FD20B1"/>
    <w:rsid w:val="00FD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0A20B3B"/>
  <w15:docId w15:val="{ACE0E043-8A6A-0745-91C2-E2BA0713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1A6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/>
      <w:sz w:val="22"/>
      <w:szCs w:val="24"/>
    </w:rPr>
  </w:style>
  <w:style w:type="character" w:customStyle="1" w:styleId="WW8Num3z0">
    <w:name w:val="WW8Num3z0"/>
    <w:rPr>
      <w:rFonts w:ascii="Arial" w:hAnsi="Arial" w:cs="Arial" w:hint="default"/>
      <w:sz w:val="22"/>
      <w:szCs w:val="24"/>
    </w:rPr>
  </w:style>
  <w:style w:type="character" w:customStyle="1" w:styleId="WW8Num3z1">
    <w:name w:val="WW8Num3z1"/>
    <w:rPr>
      <w:rFonts w:ascii="Arial" w:hAnsi="Arial" w:cs="Arial" w:hint="default"/>
      <w:b/>
      <w:sz w:val="22"/>
      <w:szCs w:val="24"/>
    </w:rPr>
  </w:style>
  <w:style w:type="character" w:customStyle="1" w:styleId="WW8Num4z0">
    <w:name w:val="WW8Num4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4z1">
    <w:name w:val="WW8Num4z1"/>
    <w:rPr>
      <w:rFonts w:hint="default"/>
      <w:color w:val="000000"/>
    </w:rPr>
  </w:style>
  <w:style w:type="character" w:customStyle="1" w:styleId="WW8Num5z0">
    <w:name w:val="WW8Num5z0"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Arial" w:hAnsi="Arial" w:cs="Arial"/>
      <w:sz w:val="22"/>
      <w:szCs w:val="22"/>
    </w:rPr>
  </w:style>
  <w:style w:type="character" w:customStyle="1" w:styleId="WW8Num11z0">
    <w:name w:val="WW8Num11z0"/>
    <w:rPr>
      <w:rFonts w:ascii="Arial" w:eastAsia="Arial" w:hAnsi="Arial" w:cs="Arial"/>
      <w:b w:val="0"/>
      <w:i w:val="0"/>
      <w:sz w:val="22"/>
      <w:szCs w:val="22"/>
    </w:rPr>
  </w:style>
  <w:style w:type="character" w:customStyle="1" w:styleId="WW8Num11z1">
    <w:name w:val="WW8Num11z1"/>
    <w:rPr>
      <w:rFonts w:ascii="Arial" w:eastAsia="Arial" w:hAnsi="Arial" w:cs="Arial"/>
      <w:b w:val="0"/>
      <w:i w:val="0"/>
    </w:rPr>
  </w:style>
  <w:style w:type="character" w:customStyle="1" w:styleId="WW8Num11z2">
    <w:name w:val="WW8Num11z2"/>
    <w:rPr>
      <w:rFonts w:ascii="Arial" w:eastAsia="Arial" w:hAnsi="Arial" w:cs="Arial"/>
      <w:b w:val="0"/>
      <w:sz w:val="20"/>
      <w:szCs w:val="20"/>
    </w:rPr>
  </w:style>
  <w:style w:type="character" w:customStyle="1" w:styleId="WW8Num11z3">
    <w:name w:val="WW8Num11z3"/>
    <w:rPr>
      <w:rFonts w:ascii="Arial" w:eastAsia="Arial" w:hAnsi="Arial" w:cs="Arial"/>
      <w:sz w:val="20"/>
      <w:szCs w:val="20"/>
    </w:rPr>
  </w:style>
  <w:style w:type="character" w:customStyle="1" w:styleId="WW8Num11z4">
    <w:name w:val="WW8Num11z4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Arial" w:hAnsi="Arial" w:cs="Arial"/>
    </w:rPr>
  </w:style>
  <w:style w:type="character" w:customStyle="1" w:styleId="WW8Num13z0">
    <w:name w:val="WW8Num13z0"/>
    <w:rPr>
      <w:rFonts w:ascii="Arial" w:hAnsi="Arial" w:cs="Arial"/>
    </w:rPr>
  </w:style>
  <w:style w:type="character" w:customStyle="1" w:styleId="WW8Num14z0">
    <w:name w:val="WW8Num14z0"/>
    <w:rPr>
      <w:rFonts w:ascii="Arial" w:eastAsia="Arial" w:hAnsi="Arial" w:cs="Arial" w:hint="default"/>
      <w:b/>
      <w:bCs/>
      <w:i w:val="0"/>
      <w:iCs w:val="0"/>
      <w:spacing w:val="0"/>
      <w:w w:val="100"/>
      <w:sz w:val="24"/>
      <w:szCs w:val="24"/>
      <w:lang w:val="pt-PT" w:bidi="ar-SA"/>
    </w:rPr>
  </w:style>
  <w:style w:type="character" w:customStyle="1" w:styleId="WW8Num15z0">
    <w:name w:val="WW8Num15z0"/>
    <w:rPr>
      <w:rFonts w:ascii="Arial" w:hAnsi="Arial" w:cs="Arial" w:hint="default"/>
      <w:b/>
      <w:bCs/>
    </w:rPr>
  </w:style>
  <w:style w:type="character" w:customStyle="1" w:styleId="WW8Num16z0">
    <w:name w:val="WW8Num16z0"/>
    <w:rPr>
      <w:rFonts w:ascii="Arial" w:hAnsi="Arial" w:cs="Arial"/>
      <w:sz w:val="22"/>
      <w:szCs w:val="22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Arial" w:hAnsi="Arial" w:cs="Arial" w:hint="default"/>
      <w:b/>
      <w:i w:val="0"/>
      <w:sz w:val="22"/>
      <w:szCs w:val="22"/>
    </w:rPr>
  </w:style>
  <w:style w:type="character" w:customStyle="1" w:styleId="WW8Num20z1">
    <w:name w:val="WW8Num20z1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WW8Num20z2">
    <w:name w:val="WW8Num20z2"/>
    <w:rPr>
      <w:rFonts w:ascii="Arial" w:hAnsi="Arial" w:cs="Arial" w:hint="default"/>
      <w:b w:val="0"/>
      <w:bCs/>
      <w:sz w:val="22"/>
      <w:szCs w:val="22"/>
    </w:rPr>
  </w:style>
  <w:style w:type="character" w:customStyle="1" w:styleId="WW8Num20z4">
    <w:name w:val="WW8Num20z4"/>
    <w:rPr>
      <w:rFonts w:ascii="Times New Roman" w:hAnsi="Times New Roman" w:cs="Times New Roman" w:hint="default"/>
    </w:rPr>
  </w:style>
  <w:style w:type="character" w:customStyle="1" w:styleId="WW8Num21z0">
    <w:name w:val="WW8Num21z0"/>
    <w:rPr>
      <w:rFonts w:ascii="Arial" w:hAnsi="Arial" w:cs="Arial" w:hint="default"/>
      <w:b/>
      <w:i w:val="0"/>
      <w:sz w:val="20"/>
      <w:szCs w:val="20"/>
    </w:rPr>
  </w:style>
  <w:style w:type="character" w:customStyle="1" w:styleId="WW8Num21z1">
    <w:name w:val="WW8Num21z1"/>
    <w:rPr>
      <w:rFonts w:ascii="Times New Roman" w:hAnsi="Times New Roman" w:cs="Times New Roman" w:hint="default"/>
      <w:b/>
      <w:i w:val="0"/>
    </w:rPr>
  </w:style>
  <w:style w:type="character" w:customStyle="1" w:styleId="WW8Num21z2">
    <w:name w:val="WW8Num21z2"/>
    <w:rPr>
      <w:rFonts w:ascii="Arial" w:hAnsi="Arial" w:cs="Arial" w:hint="default"/>
      <w:sz w:val="20"/>
      <w:szCs w:val="20"/>
    </w:rPr>
  </w:style>
  <w:style w:type="character" w:customStyle="1" w:styleId="WW8Num21z3">
    <w:name w:val="WW8Num21z3"/>
    <w:rPr>
      <w:rFonts w:ascii="Times New Roman" w:hAnsi="Times New Roman" w:cs="Times New Roman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  <w:b/>
    </w:rPr>
  </w:style>
  <w:style w:type="character" w:customStyle="1" w:styleId="WW8Num29z0">
    <w:name w:val="WW8Num29z0"/>
    <w:rPr>
      <w:rFonts w:ascii="Arial" w:hAnsi="Arial" w:cs="Arial" w:hint="default"/>
      <w:b/>
      <w:bCs/>
      <w:sz w:val="22"/>
      <w:szCs w:val="22"/>
    </w:rPr>
  </w:style>
  <w:style w:type="character" w:customStyle="1" w:styleId="WW8Num31z0">
    <w:name w:val="WW8Num31z0"/>
    <w:rPr>
      <w:rFonts w:hint="default"/>
    </w:rPr>
  </w:style>
  <w:style w:type="character" w:customStyle="1" w:styleId="WW8Num34z0">
    <w:name w:val="WW8Num34z0"/>
    <w:rPr>
      <w:rFonts w:ascii="Arial" w:hAnsi="Arial" w:cs="Arial" w:hint="default"/>
      <w:sz w:val="20"/>
      <w:szCs w:val="20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Arial" w:hAnsi="Arial" w:cs="Arial" w:hint="default"/>
      <w:b w:val="0"/>
    </w:rPr>
  </w:style>
  <w:style w:type="character" w:customStyle="1" w:styleId="WW8Num36z1">
    <w:name w:val="WW8Num36z1"/>
    <w:rPr>
      <w:rFonts w:hint="default"/>
    </w:rPr>
  </w:style>
  <w:style w:type="character" w:customStyle="1" w:styleId="WW8Num37z0">
    <w:name w:val="WW8Num37z0"/>
    <w:rPr>
      <w:rFonts w:ascii="Arial" w:hAnsi="Arial" w:cs="Arial" w:hint="default"/>
      <w:sz w:val="22"/>
      <w:szCs w:val="22"/>
    </w:rPr>
  </w:style>
  <w:style w:type="character" w:customStyle="1" w:styleId="WW8Num38z1">
    <w:name w:val="WW8Num38z1"/>
    <w:rPr>
      <w:rFonts w:eastAsia="Arial" w:hint="default"/>
      <w:sz w:val="23"/>
    </w:rPr>
  </w:style>
  <w:style w:type="character" w:customStyle="1" w:styleId="WW8Num39z0">
    <w:name w:val="WW8Num39z0"/>
    <w:rPr>
      <w:b/>
      <w:color w:val="060606"/>
      <w:sz w:val="22"/>
      <w:szCs w:val="22"/>
    </w:rPr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ascii="Arial" w:hAnsi="Arial" w:cs="Arial" w:hint="default"/>
      <w:sz w:val="22"/>
      <w:szCs w:val="22"/>
    </w:rPr>
  </w:style>
  <w:style w:type="character" w:customStyle="1" w:styleId="WW8Num42z0">
    <w:name w:val="WW8Num42z0"/>
    <w:rPr>
      <w:rFonts w:ascii="Arial" w:eastAsia="Arial" w:hAnsi="Arial" w:cs="Arial" w:hint="default"/>
      <w:b/>
      <w:bCs/>
      <w:i w:val="0"/>
      <w:iCs w:val="0"/>
      <w:spacing w:val="0"/>
      <w:w w:val="100"/>
      <w:sz w:val="24"/>
      <w:szCs w:val="24"/>
      <w:lang w:val="pt-PT" w:bidi="ar-SA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6z1">
    <w:name w:val="WW8Num6z1"/>
    <w:rPr>
      <w:rFonts w:hint="default"/>
      <w:color w:val="000000"/>
    </w:rPr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sz w:val="22"/>
      <w:szCs w:val="24"/>
    </w:rPr>
  </w:style>
  <w:style w:type="character" w:customStyle="1" w:styleId="WW8Num15z1">
    <w:name w:val="WW8Num15z1"/>
    <w:rPr>
      <w:rFonts w:ascii="Times New Roman" w:hAnsi="Times New Roman" w:cs="Times New Roman" w:hint="default"/>
    </w:rPr>
  </w:style>
  <w:style w:type="character" w:customStyle="1" w:styleId="WW8Num15z2">
    <w:name w:val="WW8Num15z2"/>
    <w:rPr>
      <w:rFonts w:ascii="Arial" w:hAnsi="Arial" w:cs="Arial" w:hint="default"/>
      <w:b/>
      <w:bCs/>
      <w:sz w:val="22"/>
      <w:szCs w:val="22"/>
    </w:rPr>
  </w:style>
  <w:style w:type="character" w:customStyle="1" w:styleId="WW8Num17z1">
    <w:name w:val="WW8Num17z1"/>
    <w:rPr>
      <w:rFonts w:ascii="Arial" w:eastAsia="Arial" w:hAnsi="Arial" w:cs="Arial"/>
      <w:b w:val="0"/>
      <w:i w:val="0"/>
    </w:rPr>
  </w:style>
  <w:style w:type="character" w:customStyle="1" w:styleId="WW8Num17z2">
    <w:name w:val="WW8Num17z2"/>
    <w:rPr>
      <w:rFonts w:ascii="Arial" w:eastAsia="Arial" w:hAnsi="Arial" w:cs="Arial"/>
      <w:b w:val="0"/>
      <w:sz w:val="20"/>
      <w:szCs w:val="20"/>
    </w:rPr>
  </w:style>
  <w:style w:type="character" w:customStyle="1" w:styleId="WW8Num17z3">
    <w:name w:val="WW8Num17z3"/>
    <w:rPr>
      <w:rFonts w:ascii="Arial" w:eastAsia="Arial" w:hAnsi="Arial" w:cs="Arial"/>
      <w:sz w:val="20"/>
      <w:szCs w:val="20"/>
    </w:rPr>
  </w:style>
  <w:style w:type="character" w:customStyle="1" w:styleId="WW8Num17z4">
    <w:name w:val="WW8Num17z4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Arial" w:eastAsia="Arial" w:hAnsi="Arial" w:cs="Arial" w:hint="default"/>
      <w:spacing w:val="-1"/>
      <w:w w:val="100"/>
      <w:sz w:val="22"/>
      <w:szCs w:val="22"/>
      <w:lang w:val="pt-PT" w:bidi="ar-SA"/>
    </w:rPr>
  </w:style>
  <w:style w:type="character" w:customStyle="1" w:styleId="WW8Num27z1">
    <w:name w:val="WW8Num27z1"/>
    <w:rPr>
      <w:rFonts w:hint="default"/>
      <w:lang w:val="pt-PT" w:bidi="ar-SA"/>
    </w:rPr>
  </w:style>
  <w:style w:type="character" w:customStyle="1" w:styleId="WW8Num30z0">
    <w:name w:val="WW8Num30z0"/>
    <w:rPr>
      <w:rFonts w:hint="default"/>
      <w:b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  <w:i w:val="0"/>
    </w:rPr>
  </w:style>
  <w:style w:type="character" w:customStyle="1" w:styleId="WW8Num35z1">
    <w:name w:val="WW8Num35z1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WW8Num35z2">
    <w:name w:val="WW8Num35z2"/>
    <w:rPr>
      <w:rFonts w:ascii="Arial" w:hAnsi="Arial" w:cs="Arial" w:hint="default"/>
      <w:b w:val="0"/>
      <w:bCs/>
      <w:sz w:val="22"/>
      <w:szCs w:val="22"/>
    </w:rPr>
  </w:style>
  <w:style w:type="character" w:customStyle="1" w:styleId="WW8Num35z4">
    <w:name w:val="WW8Num35z4"/>
    <w:rPr>
      <w:rFonts w:ascii="Times New Roman" w:hAnsi="Times New Roman" w:cs="Times New Roman" w:hint="default"/>
    </w:rPr>
  </w:style>
  <w:style w:type="character" w:customStyle="1" w:styleId="WW8Num36z2">
    <w:name w:val="WW8Num36z2"/>
    <w:rPr>
      <w:rFonts w:ascii="Arial" w:hAnsi="Arial" w:cs="Arial" w:hint="default"/>
      <w:sz w:val="20"/>
      <w:szCs w:val="20"/>
    </w:rPr>
  </w:style>
  <w:style w:type="character" w:customStyle="1" w:styleId="WW8Num36z3">
    <w:name w:val="WW8Num36z3"/>
    <w:rPr>
      <w:rFonts w:ascii="Times New Roman" w:hAnsi="Times New Roman" w:cs="Times New Roman"/>
    </w:rPr>
  </w:style>
  <w:style w:type="character" w:customStyle="1" w:styleId="WW8Num38z0">
    <w:name w:val="WW8Num38z0"/>
    <w:rPr>
      <w:rFonts w:hint="default"/>
    </w:rPr>
  </w:style>
  <w:style w:type="character" w:customStyle="1" w:styleId="WW8Num45z0">
    <w:name w:val="WW8Num45z0"/>
    <w:rPr>
      <w:rFonts w:hint="default"/>
      <w:b/>
    </w:rPr>
  </w:style>
  <w:style w:type="character" w:customStyle="1" w:styleId="WW8Num46z0">
    <w:name w:val="WW8Num46z0"/>
    <w:rPr>
      <w:rFonts w:ascii="Arial" w:hAnsi="Arial" w:cs="Arial" w:hint="default"/>
      <w:sz w:val="22"/>
      <w:szCs w:val="22"/>
    </w:rPr>
  </w:style>
  <w:style w:type="character" w:customStyle="1" w:styleId="WW8Num47z0">
    <w:name w:val="WW8Num47z0"/>
    <w:rPr>
      <w:rFonts w:hint="default"/>
    </w:rPr>
  </w:style>
  <w:style w:type="character" w:customStyle="1" w:styleId="WW8Num49z0">
    <w:name w:val="WW8Num49z0"/>
    <w:rPr>
      <w:rFonts w:hint="default"/>
    </w:rPr>
  </w:style>
  <w:style w:type="character" w:customStyle="1" w:styleId="WW8Num52z0">
    <w:name w:val="WW8Num52z0"/>
    <w:rPr>
      <w:rFonts w:ascii="Arial" w:hAnsi="Arial" w:cs="Arial" w:hint="default"/>
      <w:sz w:val="20"/>
      <w:szCs w:val="20"/>
    </w:rPr>
  </w:style>
  <w:style w:type="character" w:customStyle="1" w:styleId="WW8Num52z1">
    <w:name w:val="WW8Num52z1"/>
    <w:rPr>
      <w:rFonts w:ascii="Times New Roman" w:hAnsi="Times New Roman" w:cs="Times New Roman"/>
    </w:rPr>
  </w:style>
  <w:style w:type="character" w:customStyle="1" w:styleId="WW8Num53z0">
    <w:name w:val="WW8Num53z0"/>
    <w:rPr>
      <w:rFonts w:hint="default"/>
    </w:rPr>
  </w:style>
  <w:style w:type="character" w:customStyle="1" w:styleId="WW8Num54z0">
    <w:name w:val="WW8Num54z0"/>
    <w:rPr>
      <w:rFonts w:ascii="Arial" w:hAnsi="Arial" w:cs="Arial" w:hint="default"/>
      <w:b w:val="0"/>
    </w:rPr>
  </w:style>
  <w:style w:type="character" w:customStyle="1" w:styleId="WW8Num54z1">
    <w:name w:val="WW8Num54z1"/>
    <w:rPr>
      <w:rFonts w:hint="default"/>
    </w:rPr>
  </w:style>
  <w:style w:type="character" w:customStyle="1" w:styleId="WW8Num55z0">
    <w:name w:val="WW8Num55z0"/>
    <w:rPr>
      <w:rFonts w:ascii="Arial" w:hAnsi="Arial" w:cs="Arial" w:hint="default"/>
      <w:sz w:val="22"/>
      <w:szCs w:val="22"/>
    </w:rPr>
  </w:style>
  <w:style w:type="character" w:customStyle="1" w:styleId="WW8Num57z1">
    <w:name w:val="WW8Num57z1"/>
    <w:rPr>
      <w:rFonts w:eastAsia="Arial" w:hint="default"/>
      <w:sz w:val="23"/>
    </w:rPr>
  </w:style>
  <w:style w:type="character" w:customStyle="1" w:styleId="WW8Num58z0">
    <w:name w:val="WW8Num58z0"/>
    <w:rPr>
      <w:b/>
      <w:sz w:val="22"/>
      <w:szCs w:val="22"/>
    </w:rPr>
  </w:style>
  <w:style w:type="character" w:customStyle="1" w:styleId="WW8Num59z0">
    <w:name w:val="WW8Num59z0"/>
    <w:rPr>
      <w:rFonts w:hint="default"/>
    </w:rPr>
  </w:style>
  <w:style w:type="character" w:customStyle="1" w:styleId="WW8Num60z0">
    <w:name w:val="WW8Num60z0"/>
    <w:rPr>
      <w:rFonts w:ascii="Arial" w:hAnsi="Arial" w:cs="Arial" w:hint="default"/>
      <w:sz w:val="22"/>
      <w:szCs w:val="22"/>
    </w:rPr>
  </w:style>
  <w:style w:type="character" w:customStyle="1" w:styleId="WW8Num61z0">
    <w:name w:val="WW8Num61z0"/>
    <w:rPr>
      <w:rFonts w:hint="default"/>
    </w:rPr>
  </w:style>
  <w:style w:type="character" w:customStyle="1" w:styleId="WW8Num62z0">
    <w:name w:val="WW8Num62z0"/>
    <w:rPr>
      <w:rFonts w:ascii="Arial" w:eastAsia="Arial" w:hAnsi="Arial" w:cs="Arial" w:hint="default"/>
      <w:b/>
      <w:bCs/>
      <w:i w:val="0"/>
      <w:iCs w:val="0"/>
      <w:spacing w:val="0"/>
      <w:w w:val="100"/>
      <w:sz w:val="24"/>
      <w:szCs w:val="24"/>
      <w:lang w:val="pt-PT" w:bidi="ar-SA"/>
    </w:rPr>
  </w:style>
  <w:style w:type="character" w:customStyle="1" w:styleId="WW8Num62z1">
    <w:name w:val="WW8Num62z1"/>
    <w:rPr>
      <w:rFonts w:hint="default"/>
      <w:lang w:val="pt-PT" w:bidi="ar-SA"/>
    </w:rPr>
  </w:style>
  <w:style w:type="character" w:customStyle="1" w:styleId="WW8Num63z0">
    <w:name w:val="WW8Num63z0"/>
    <w:rPr>
      <w:rFonts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Fontepargpadro3">
    <w:name w:val="Fonte parág. padrão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hint="default"/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  <w:rPr>
      <w:rFonts w:ascii="Arial" w:hAnsi="Arial" w:cs="Arial"/>
      <w:sz w:val="22"/>
      <w:szCs w:val="22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Arial" w:eastAsia="Arial" w:hAnsi="Arial" w:cs="Arial"/>
      <w:b w:val="0"/>
      <w:i w:val="0"/>
    </w:rPr>
  </w:style>
  <w:style w:type="character" w:customStyle="1" w:styleId="WW8Num22z2">
    <w:name w:val="WW8Num22z2"/>
    <w:rPr>
      <w:rFonts w:ascii="Arial" w:eastAsia="Arial" w:hAnsi="Arial" w:cs="Arial"/>
      <w:b w:val="0"/>
      <w:sz w:val="20"/>
      <w:szCs w:val="20"/>
    </w:rPr>
  </w:style>
  <w:style w:type="character" w:customStyle="1" w:styleId="WW8Num22z3">
    <w:name w:val="WW8Num22z3"/>
    <w:rPr>
      <w:rFonts w:ascii="Arial" w:eastAsia="Arial" w:hAnsi="Arial" w:cs="Arial"/>
      <w:sz w:val="20"/>
      <w:szCs w:val="20"/>
    </w:rPr>
  </w:style>
  <w:style w:type="character" w:customStyle="1" w:styleId="WW8Num22z4">
    <w:name w:val="WW8Num22z4"/>
    <w:rPr>
      <w:rFonts w:ascii="Times New Roman" w:eastAsia="Times New Roman" w:hAnsi="Times New Roman" w:cs="Times New Roma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1">
    <w:name w:val="WW8Num28z1"/>
    <w:rPr>
      <w:rFonts w:hint="default"/>
      <w:lang w:val="pt-PT" w:bidi="ar-SA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  <w:rPr>
      <w:rFonts w:hint="default"/>
      <w:lang w:val="pt-PT" w:bidi="ar-SA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hint="default"/>
      <w:lang w:val="pt-PT" w:bidi="ar-SA"/>
    </w:rPr>
  </w:style>
  <w:style w:type="character" w:customStyle="1" w:styleId="Fontepargpadro2">
    <w:name w:val="Fonte parág. padrão2"/>
  </w:style>
  <w:style w:type="character" w:customStyle="1" w:styleId="WW8Num2z3">
    <w:name w:val="WW8Num2z3"/>
    <w:rPr>
      <w:rFonts w:ascii="Arial" w:hAnsi="Arial" w:cs="Arial"/>
      <w:sz w:val="22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hAnsi="Arial" w:cs="Arial" w:hint="default"/>
      <w:b/>
      <w:bCs/>
      <w:szCs w:val="16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20z3">
    <w:name w:val="WW8Num20z3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customStyle="1" w:styleId="CharChar21">
    <w:name w:val="Char Char21"/>
    <w:rPr>
      <w:rFonts w:ascii="Arial" w:hAnsi="Arial" w:cs="Arial"/>
      <w:b/>
      <w:bCs/>
      <w:kern w:val="2"/>
      <w:sz w:val="28"/>
      <w:szCs w:val="28"/>
      <w:lang w:val="pt-BR" w:bidi="ar-SA"/>
    </w:rPr>
  </w:style>
  <w:style w:type="character" w:customStyle="1" w:styleId="CharChar20">
    <w:name w:val="Char Char20"/>
    <w:rPr>
      <w:rFonts w:ascii="Arial" w:hAnsi="Arial" w:cs="Arial"/>
      <w:b/>
      <w:bCs/>
      <w:i/>
      <w:iCs/>
      <w:sz w:val="24"/>
      <w:szCs w:val="24"/>
      <w:lang w:val="pt-BR" w:bidi="ar-SA"/>
    </w:rPr>
  </w:style>
  <w:style w:type="character" w:customStyle="1" w:styleId="CharChar19">
    <w:name w:val="Char Char19"/>
    <w:rPr>
      <w:rFonts w:ascii="Arial" w:hAnsi="Arial" w:cs="Arial"/>
      <w:sz w:val="24"/>
      <w:szCs w:val="24"/>
      <w:lang w:val="pt-BR" w:bidi="ar-SA"/>
    </w:rPr>
  </w:style>
  <w:style w:type="character" w:customStyle="1" w:styleId="CharChar18">
    <w:name w:val="Char Char18"/>
    <w:rPr>
      <w:rFonts w:ascii="Arial" w:hAnsi="Arial" w:cs="Arial"/>
      <w:b/>
      <w:bCs/>
      <w:sz w:val="24"/>
      <w:szCs w:val="24"/>
      <w:lang w:val="pt-BR" w:bidi="ar-SA"/>
    </w:rPr>
  </w:style>
  <w:style w:type="character" w:customStyle="1" w:styleId="CharChar17">
    <w:name w:val="Char Char17"/>
    <w:rPr>
      <w:rFonts w:ascii="Arial" w:hAnsi="Arial" w:cs="Arial"/>
      <w:sz w:val="22"/>
      <w:szCs w:val="22"/>
      <w:lang w:val="pt-BR" w:bidi="ar-SA"/>
    </w:rPr>
  </w:style>
  <w:style w:type="character" w:customStyle="1" w:styleId="CharChar16">
    <w:name w:val="Char Char16"/>
    <w:rPr>
      <w:i/>
      <w:iCs/>
      <w:sz w:val="22"/>
      <w:szCs w:val="22"/>
      <w:lang w:val="pt-BR" w:bidi="ar-SA"/>
    </w:rPr>
  </w:style>
  <w:style w:type="character" w:customStyle="1" w:styleId="CharChar15">
    <w:name w:val="Char Char15"/>
    <w:rPr>
      <w:rFonts w:ascii="Arial" w:hAnsi="Arial" w:cs="Arial"/>
      <w:lang w:val="pt-BR" w:bidi="ar-SA"/>
    </w:rPr>
  </w:style>
  <w:style w:type="character" w:customStyle="1" w:styleId="CharChar14">
    <w:name w:val="Char Char14"/>
    <w:rPr>
      <w:rFonts w:ascii="Arial" w:hAnsi="Arial" w:cs="Arial"/>
      <w:i/>
      <w:iCs/>
      <w:lang w:val="pt-BR" w:bidi="ar-SA"/>
    </w:rPr>
  </w:style>
  <w:style w:type="character" w:customStyle="1" w:styleId="CharChar13">
    <w:name w:val="Char Char13"/>
    <w:rPr>
      <w:rFonts w:ascii="Arial" w:hAnsi="Arial" w:cs="Arial"/>
      <w:b/>
      <w:bCs/>
      <w:i/>
      <w:iCs/>
      <w:sz w:val="18"/>
      <w:szCs w:val="18"/>
      <w:lang w:val="pt-BR" w:bidi="ar-SA"/>
    </w:rPr>
  </w:style>
  <w:style w:type="character" w:customStyle="1" w:styleId="CharChar12">
    <w:name w:val="Char Char12"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CharChar11">
    <w:name w:val="Char Char11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CharChar10">
    <w:name w:val="Char Char10"/>
    <w:rPr>
      <w:sz w:val="20"/>
      <w:szCs w:val="20"/>
    </w:rPr>
  </w:style>
  <w:style w:type="character" w:customStyle="1" w:styleId="CharChar9">
    <w:name w:val="Char Char9"/>
    <w:rPr>
      <w:sz w:val="20"/>
      <w:szCs w:val="20"/>
    </w:rPr>
  </w:style>
  <w:style w:type="character" w:customStyle="1" w:styleId="CharChar8">
    <w:name w:val="Char Char8"/>
    <w:rPr>
      <w:sz w:val="16"/>
      <w:szCs w:val="16"/>
    </w:rPr>
  </w:style>
  <w:style w:type="character" w:customStyle="1" w:styleId="CharChar7">
    <w:name w:val="Char Char7"/>
    <w:rPr>
      <w:rFonts w:ascii="Cambria" w:eastAsia="Times New Roman" w:hAnsi="Cambria" w:cs="Cambria"/>
      <w:sz w:val="24"/>
      <w:szCs w:val="24"/>
    </w:rPr>
  </w:style>
  <w:style w:type="character" w:customStyle="1" w:styleId="CharChar6">
    <w:name w:val="Char Char6"/>
    <w:rPr>
      <w:sz w:val="20"/>
      <w:szCs w:val="20"/>
    </w:rPr>
  </w:style>
  <w:style w:type="character" w:customStyle="1" w:styleId="CharChar5">
    <w:name w:val="Char Char5"/>
    <w:rPr>
      <w:sz w:val="16"/>
      <w:szCs w:val="16"/>
    </w:rPr>
  </w:style>
  <w:style w:type="character" w:customStyle="1" w:styleId="CharChar4">
    <w:name w:val="Char Char4"/>
    <w:rPr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harChar3">
    <w:name w:val="Char Char3"/>
    <w:rPr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azul21">
    <w:name w:val="azul21"/>
    <w:rPr>
      <w:rFonts w:ascii="Verdana" w:hAnsi="Verdana" w:cs="Verdana"/>
      <w:color w:val="000000"/>
      <w:sz w:val="22"/>
      <w:szCs w:val="22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harChar2">
    <w:name w:val="Char Char2"/>
    <w:rPr>
      <w:sz w:val="20"/>
      <w:szCs w:val="20"/>
    </w:rPr>
  </w:style>
  <w:style w:type="character" w:customStyle="1" w:styleId="CharChar1">
    <w:name w:val="Char Char1"/>
    <w:rPr>
      <w:sz w:val="2"/>
      <w:szCs w:val="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</w:rPr>
  </w:style>
  <w:style w:type="character" w:styleId="CitaoHTML">
    <w:name w:val="HTML Cite"/>
    <w:rPr>
      <w:i/>
      <w:iCs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Recuodecorpodetexto3Char">
    <w:name w:val="Recuo de corpo de texto 3 Char"/>
    <w:rPr>
      <w:sz w:val="16"/>
      <w:szCs w:val="16"/>
      <w:lang w:eastAsia="zh-CN"/>
    </w:rPr>
  </w:style>
  <w:style w:type="character" w:customStyle="1" w:styleId="Corpodetexto2Char">
    <w:name w:val="Corpo de texto 2 Char"/>
    <w:rPr>
      <w:lang w:eastAsia="zh-CN"/>
    </w:rPr>
  </w:style>
  <w:style w:type="character" w:customStyle="1" w:styleId="WW-LinkdaInternet">
    <w:name w:val="WW-Link da Internet"/>
    <w:rPr>
      <w:color w:val="0000FF"/>
      <w:u w:val="single"/>
    </w:rPr>
  </w:style>
  <w:style w:type="character" w:customStyle="1" w:styleId="RodapChar">
    <w:name w:val="Rodapé Char"/>
    <w:rPr>
      <w:lang w:eastAsia="zh-CN"/>
    </w:rPr>
  </w:style>
  <w:style w:type="character" w:customStyle="1" w:styleId="TtuloChar">
    <w:name w:val="Título Char"/>
    <w:rPr>
      <w:rFonts w:ascii="Arial" w:hAnsi="Arial" w:cs="Arial"/>
      <w:b/>
      <w:bCs/>
      <w:kern w:val="2"/>
      <w:sz w:val="32"/>
      <w:szCs w:val="32"/>
    </w:rPr>
  </w:style>
  <w:style w:type="character" w:customStyle="1" w:styleId="CharChar210">
    <w:name w:val="Char Char21"/>
    <w:rPr>
      <w:rFonts w:ascii="Arial" w:hAnsi="Arial" w:cs="Arial"/>
      <w:b/>
      <w:bCs/>
      <w:kern w:val="2"/>
      <w:sz w:val="28"/>
      <w:szCs w:val="28"/>
      <w:lang w:val="pt-BR" w:bidi="ar-SA"/>
    </w:rPr>
  </w:style>
  <w:style w:type="character" w:customStyle="1" w:styleId="CharChar200">
    <w:name w:val="Char Char20"/>
    <w:rPr>
      <w:rFonts w:ascii="Arial" w:hAnsi="Arial" w:cs="Arial"/>
      <w:b/>
      <w:bCs/>
      <w:i/>
      <w:iCs/>
      <w:sz w:val="24"/>
      <w:szCs w:val="24"/>
      <w:lang w:val="pt-BR" w:bidi="ar-SA"/>
    </w:rPr>
  </w:style>
  <w:style w:type="character" w:customStyle="1" w:styleId="CharChar190">
    <w:name w:val="Char Char19"/>
    <w:rPr>
      <w:rFonts w:ascii="Arial" w:hAnsi="Arial" w:cs="Arial"/>
      <w:sz w:val="24"/>
      <w:szCs w:val="24"/>
      <w:lang w:val="pt-BR" w:bidi="ar-SA"/>
    </w:rPr>
  </w:style>
  <w:style w:type="character" w:customStyle="1" w:styleId="CharChar180">
    <w:name w:val="Char Char18"/>
    <w:rPr>
      <w:rFonts w:ascii="Arial" w:hAnsi="Arial" w:cs="Arial"/>
      <w:b/>
      <w:bCs/>
      <w:sz w:val="24"/>
      <w:szCs w:val="24"/>
      <w:lang w:val="pt-BR" w:bidi="ar-SA"/>
    </w:rPr>
  </w:style>
  <w:style w:type="character" w:customStyle="1" w:styleId="CharChar170">
    <w:name w:val="Char Char17"/>
    <w:rPr>
      <w:rFonts w:ascii="Arial" w:hAnsi="Arial" w:cs="Arial"/>
      <w:sz w:val="22"/>
      <w:szCs w:val="22"/>
      <w:lang w:val="pt-BR" w:bidi="ar-SA"/>
    </w:rPr>
  </w:style>
  <w:style w:type="character" w:customStyle="1" w:styleId="CharChar160">
    <w:name w:val="Char Char16"/>
    <w:rPr>
      <w:i/>
      <w:iCs/>
      <w:sz w:val="22"/>
      <w:szCs w:val="22"/>
      <w:lang w:val="pt-BR" w:bidi="ar-SA"/>
    </w:rPr>
  </w:style>
  <w:style w:type="character" w:customStyle="1" w:styleId="CharChar150">
    <w:name w:val="Char Char15"/>
    <w:rPr>
      <w:rFonts w:ascii="Arial" w:hAnsi="Arial" w:cs="Arial"/>
      <w:lang w:val="pt-BR" w:bidi="ar-SA"/>
    </w:rPr>
  </w:style>
  <w:style w:type="character" w:customStyle="1" w:styleId="CharChar140">
    <w:name w:val="Char Char14"/>
    <w:rPr>
      <w:rFonts w:ascii="Arial" w:hAnsi="Arial" w:cs="Arial"/>
      <w:i/>
      <w:iCs/>
      <w:lang w:val="pt-BR" w:bidi="ar-SA"/>
    </w:rPr>
  </w:style>
  <w:style w:type="character" w:customStyle="1" w:styleId="CharChar130">
    <w:name w:val="Char Char13"/>
    <w:rPr>
      <w:rFonts w:ascii="Arial" w:hAnsi="Arial" w:cs="Arial"/>
      <w:b/>
      <w:bCs/>
      <w:i/>
      <w:iCs/>
      <w:sz w:val="18"/>
      <w:szCs w:val="18"/>
      <w:lang w:val="pt-BR" w:bidi="ar-SA"/>
    </w:rPr>
  </w:style>
  <w:style w:type="character" w:customStyle="1" w:styleId="CharChar120">
    <w:name w:val="Char Char12"/>
    <w:rPr>
      <w:sz w:val="20"/>
      <w:szCs w:val="20"/>
    </w:rPr>
  </w:style>
  <w:style w:type="character" w:customStyle="1" w:styleId="CharChar110">
    <w:name w:val="Char Char11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CharChar100">
    <w:name w:val="Char Char10"/>
    <w:rPr>
      <w:sz w:val="20"/>
      <w:szCs w:val="20"/>
    </w:rPr>
  </w:style>
  <w:style w:type="character" w:customStyle="1" w:styleId="CharChar90">
    <w:name w:val="Char Char9"/>
    <w:rPr>
      <w:sz w:val="20"/>
      <w:szCs w:val="20"/>
    </w:rPr>
  </w:style>
  <w:style w:type="character" w:customStyle="1" w:styleId="CharChar80">
    <w:name w:val="Char Char8"/>
    <w:rPr>
      <w:sz w:val="16"/>
      <w:szCs w:val="16"/>
    </w:rPr>
  </w:style>
  <w:style w:type="character" w:customStyle="1" w:styleId="CharChar70">
    <w:name w:val="Char Char7"/>
    <w:rPr>
      <w:rFonts w:ascii="Cambria" w:eastAsia="Times New Roman" w:hAnsi="Cambria" w:cs="Cambria"/>
      <w:sz w:val="24"/>
      <w:szCs w:val="24"/>
    </w:rPr>
  </w:style>
  <w:style w:type="character" w:customStyle="1" w:styleId="CharChar60">
    <w:name w:val="Char Char6"/>
    <w:rPr>
      <w:sz w:val="20"/>
      <w:szCs w:val="20"/>
    </w:rPr>
  </w:style>
  <w:style w:type="character" w:customStyle="1" w:styleId="CharChar50">
    <w:name w:val="Char Char5"/>
    <w:rPr>
      <w:sz w:val="16"/>
      <w:szCs w:val="16"/>
    </w:rPr>
  </w:style>
  <w:style w:type="character" w:customStyle="1" w:styleId="CharChar40">
    <w:name w:val="Char Char4"/>
    <w:rPr>
      <w:sz w:val="20"/>
      <w:szCs w:val="20"/>
    </w:rPr>
  </w:style>
  <w:style w:type="character" w:customStyle="1" w:styleId="CharChar30">
    <w:name w:val="Char Char3"/>
    <w:rPr>
      <w:sz w:val="20"/>
      <w:szCs w:val="20"/>
    </w:rPr>
  </w:style>
  <w:style w:type="character" w:customStyle="1" w:styleId="CharChar22">
    <w:name w:val="Char Char2"/>
    <w:rPr>
      <w:sz w:val="20"/>
      <w:szCs w:val="20"/>
    </w:rPr>
  </w:style>
  <w:style w:type="character" w:customStyle="1" w:styleId="CharChar1a">
    <w:name w:val="Char Char1"/>
    <w:rPr>
      <w:sz w:val="2"/>
      <w:szCs w:val="2"/>
    </w:rPr>
  </w:style>
  <w:style w:type="character" w:customStyle="1" w:styleId="CharChar0">
    <w:name w:val="Char Char"/>
    <w:rPr>
      <w:rFonts w:ascii="Courier New" w:hAnsi="Courier New" w:cs="Courier New"/>
      <w:sz w:val="20"/>
      <w:szCs w:val="20"/>
    </w:rPr>
  </w:style>
  <w:style w:type="character" w:customStyle="1" w:styleId="MenoPendente1">
    <w:name w:val="Menção Pendente1"/>
    <w:rPr>
      <w:color w:val="605E5C"/>
      <w:shd w:val="clear" w:color="auto" w:fill="E1DFDD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AssuntodocomentrioChar">
    <w:name w:val="Assunto do comentário Char"/>
    <w:rPr>
      <w:b/>
      <w:bCs/>
      <w:lang w:eastAsia="zh-CN"/>
    </w:rPr>
  </w:style>
  <w:style w:type="character" w:customStyle="1" w:styleId="fontstyle01">
    <w:name w:val="fontstyle01"/>
    <w:rPr>
      <w:rFonts w:ascii="FranklinGothic-Medium" w:hAnsi="FranklinGothic-Medium" w:cs="FranklinGothic-Medium" w:hint="default"/>
      <w:b w:val="0"/>
      <w:bCs w:val="0"/>
      <w:i w:val="0"/>
      <w:iCs w:val="0"/>
      <w:color w:val="006991"/>
      <w:sz w:val="36"/>
      <w:szCs w:val="36"/>
    </w:rPr>
  </w:style>
  <w:style w:type="character" w:customStyle="1" w:styleId="TextodenotadefimChar">
    <w:name w:val="Texto de nota de fim Char"/>
    <w:rPr>
      <w:lang w:eastAsia="zh-CN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CabealhoChar">
    <w:name w:val="Cabeçalho Char"/>
    <w:rPr>
      <w:lang w:eastAsia="zh-CN"/>
    </w:rPr>
  </w:style>
  <w:style w:type="character" w:customStyle="1" w:styleId="Recuodecorpodetexto3Char1">
    <w:name w:val="Recuo de corpo de texto 3 Char1"/>
    <w:rPr>
      <w:sz w:val="16"/>
      <w:szCs w:val="16"/>
      <w:lang w:eastAsia="zh-CN"/>
    </w:rPr>
  </w:style>
  <w:style w:type="character" w:customStyle="1" w:styleId="Corpodetexto2Char1">
    <w:name w:val="Corpo de texto 2 Char1"/>
    <w:rPr>
      <w:lang w:eastAsia="zh-CN"/>
    </w:rPr>
  </w:style>
  <w:style w:type="character" w:customStyle="1" w:styleId="Recuodecorpodetexto2Char">
    <w:name w:val="Recuo de corpo de texto 2 Char"/>
    <w:rPr>
      <w:lang w:eastAsia="zh-CN"/>
    </w:rPr>
  </w:style>
  <w:style w:type="character" w:styleId="nfase">
    <w:name w:val="Emphasis"/>
    <w:qFormat/>
    <w:rPr>
      <w:i/>
      <w:iCs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next w:val="Normal"/>
    <w:pPr>
      <w:spacing w:before="120" w:after="120"/>
    </w:pPr>
    <w:rPr>
      <w:b/>
      <w:bCs/>
    </w:rPr>
  </w:style>
  <w:style w:type="paragraph" w:customStyle="1" w:styleId="Ttulo20">
    <w:name w:val="Título2"/>
    <w:basedOn w:val="Normal"/>
    <w:next w:val="Corpodetexto"/>
    <w:pPr>
      <w:suppressAutoHyphens w:val="0"/>
      <w:spacing w:before="240" w:after="60"/>
      <w:jc w:val="center"/>
    </w:pPr>
    <w:rPr>
      <w:rFonts w:ascii="Arial" w:hAnsi="Arial" w:cs="Arial"/>
      <w:b/>
      <w:bCs/>
      <w:kern w:val="2"/>
      <w:sz w:val="32"/>
      <w:szCs w:val="32"/>
      <w:lang w:val="x-none"/>
    </w:rPr>
  </w:style>
  <w:style w:type="paragraph" w:customStyle="1" w:styleId="Ttulo10">
    <w:name w:val="Título1"/>
    <w:basedOn w:val="Normal"/>
    <w:next w:val="Corpodetexto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lang w:val="x-none"/>
    </w:rPr>
  </w:style>
  <w:style w:type="paragraph" w:customStyle="1" w:styleId="Commarcadores22">
    <w:name w:val="Com marcadores 22"/>
    <w:basedOn w:val="Normal"/>
    <w:pPr>
      <w:ind w:left="566" w:hanging="283"/>
    </w:pPr>
  </w:style>
  <w:style w:type="paragraph" w:customStyle="1" w:styleId="Commarcadores32">
    <w:name w:val="Com marcadores 32"/>
    <w:basedOn w:val="Normal"/>
    <w:pPr>
      <w:ind w:left="849" w:hanging="283"/>
    </w:pPr>
  </w:style>
  <w:style w:type="paragraph" w:customStyle="1" w:styleId="Commarcadores1">
    <w:name w:val="Com marcadores1"/>
    <w:basedOn w:val="Normal"/>
    <w:pPr>
      <w:numPr>
        <w:numId w:val="7"/>
      </w:numPr>
    </w:pPr>
  </w:style>
  <w:style w:type="paragraph" w:customStyle="1" w:styleId="Commarcadores21">
    <w:name w:val="Com marcadores 21"/>
    <w:basedOn w:val="Normal"/>
    <w:pPr>
      <w:numPr>
        <w:numId w:val="8"/>
      </w:numPr>
      <w:ind w:left="566" w:firstLine="0"/>
    </w:pPr>
  </w:style>
  <w:style w:type="paragraph" w:customStyle="1" w:styleId="Commarcadores31">
    <w:name w:val="Com marcadores 31"/>
    <w:basedOn w:val="Normal"/>
    <w:pPr>
      <w:numPr>
        <w:numId w:val="9"/>
      </w:numPr>
      <w:ind w:left="849" w:firstLine="0"/>
    </w:pPr>
  </w:style>
  <w:style w:type="paragraph" w:customStyle="1" w:styleId="Listadecontinuao21">
    <w:name w:val="Lista de continuação 21"/>
    <w:basedOn w:val="Normal"/>
    <w:pPr>
      <w:spacing w:after="120"/>
      <w:ind w:left="566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31">
    <w:name w:val="Corpo de texto 31"/>
    <w:basedOn w:val="Normal"/>
    <w:pPr>
      <w:jc w:val="both"/>
    </w:pPr>
    <w:rPr>
      <w:rFonts w:ascii="Arial Narrow" w:hAnsi="Arial Narrow" w:cs="Arial Narrow"/>
      <w:color w:val="FF0000"/>
      <w:sz w:val="22"/>
      <w:szCs w:val="22"/>
    </w:rPr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Recuodecorpodetexto22">
    <w:name w:val="Recuo de corpo de texto 22"/>
    <w:basedOn w:val="Normal"/>
    <w:pPr>
      <w:ind w:left="993" w:hanging="993"/>
      <w:jc w:val="both"/>
    </w:pPr>
    <w:rPr>
      <w:sz w:val="22"/>
      <w:szCs w:val="22"/>
    </w:rPr>
  </w:style>
  <w:style w:type="paragraph" w:customStyle="1" w:styleId="Recuodecorpodetexto31">
    <w:name w:val="Recuo de corpo de texto 31"/>
    <w:basedOn w:val="Normal"/>
    <w:pPr>
      <w:ind w:left="709" w:hanging="709"/>
      <w:jc w:val="both"/>
    </w:pPr>
    <w:rPr>
      <w:sz w:val="22"/>
      <w:szCs w:val="22"/>
    </w:rPr>
  </w:style>
  <w:style w:type="paragraph" w:customStyle="1" w:styleId="Corpodetexto21">
    <w:name w:val="Corpo de texto 21"/>
    <w:basedOn w:val="Normal"/>
    <w:pPr>
      <w:jc w:val="both"/>
    </w:pPr>
    <w:rPr>
      <w:sz w:val="22"/>
      <w:szCs w:val="22"/>
    </w:rPr>
  </w:style>
  <w:style w:type="paragraph" w:styleId="Sumrio1">
    <w:name w:val="toc 1"/>
    <w:basedOn w:val="Normal"/>
    <w:next w:val="Normal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Sumrio2">
    <w:name w:val="toc 2"/>
    <w:basedOn w:val="Normal"/>
    <w:next w:val="Normal"/>
    <w:pPr>
      <w:spacing w:before="240"/>
    </w:pPr>
    <w:rPr>
      <w:b/>
      <w:bCs/>
    </w:rPr>
  </w:style>
  <w:style w:type="paragraph" w:styleId="Sumrio3">
    <w:name w:val="toc 3"/>
    <w:basedOn w:val="Normal"/>
    <w:next w:val="Normal"/>
    <w:pPr>
      <w:ind w:left="200"/>
    </w:pPr>
  </w:style>
  <w:style w:type="paragraph" w:styleId="Sumrio4">
    <w:name w:val="toc 4"/>
    <w:basedOn w:val="Normal"/>
    <w:next w:val="Normal"/>
    <w:pPr>
      <w:ind w:left="400"/>
    </w:pPr>
  </w:style>
  <w:style w:type="paragraph" w:styleId="Sumrio5">
    <w:name w:val="toc 5"/>
    <w:basedOn w:val="Normal"/>
    <w:next w:val="Normal"/>
    <w:pPr>
      <w:ind w:left="600"/>
    </w:pPr>
  </w:style>
  <w:style w:type="paragraph" w:styleId="Sumrio6">
    <w:name w:val="toc 6"/>
    <w:basedOn w:val="Normal"/>
    <w:next w:val="Normal"/>
    <w:pPr>
      <w:ind w:left="800"/>
    </w:pPr>
  </w:style>
  <w:style w:type="paragraph" w:styleId="Sumrio7">
    <w:name w:val="toc 7"/>
    <w:basedOn w:val="Normal"/>
    <w:next w:val="Normal"/>
    <w:pPr>
      <w:ind w:left="1000"/>
    </w:pPr>
  </w:style>
  <w:style w:type="paragraph" w:styleId="Sumrio8">
    <w:name w:val="toc 8"/>
    <w:basedOn w:val="Normal"/>
    <w:next w:val="Normal"/>
    <w:pPr>
      <w:ind w:left="1200"/>
    </w:pPr>
  </w:style>
  <w:style w:type="paragraph" w:styleId="Sumrio9">
    <w:name w:val="toc 9"/>
    <w:basedOn w:val="Normal"/>
    <w:next w:val="Normal"/>
    <w:pPr>
      <w:ind w:left="1400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x-none"/>
    </w:rPr>
  </w:style>
  <w:style w:type="paragraph" w:styleId="Textodenotaderodap">
    <w:name w:val="footnote text"/>
    <w:basedOn w:val="Normal"/>
  </w:style>
  <w:style w:type="paragraph" w:styleId="NormalWeb">
    <w:name w:val="Normal (Web)"/>
    <w:basedOn w:val="Normal"/>
    <w:pPr>
      <w:spacing w:before="100" w:after="100"/>
    </w:pPr>
    <w:rPr>
      <w:rFonts w:ascii="Arial Unicode MS" w:hAnsi="Arial Unicode MS" w:cs="Arial Unicode MS"/>
      <w:sz w:val="24"/>
      <w:szCs w:val="24"/>
    </w:rPr>
  </w:style>
  <w:style w:type="paragraph" w:customStyle="1" w:styleId="Text">
    <w:name w:val="Text"/>
    <w:basedOn w:val="Normal"/>
    <w:pPr>
      <w:spacing w:after="120" w:line="360" w:lineRule="auto"/>
      <w:jc w:val="both"/>
    </w:pPr>
    <w:rPr>
      <w:rFonts w:ascii="Tahoma" w:hAnsi="Tahoma" w:cs="Tahoma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kern w:val="2"/>
      <w:sz w:val="24"/>
      <w:szCs w:val="24"/>
    </w:rPr>
  </w:style>
  <w:style w:type="paragraph" w:customStyle="1" w:styleId="Recuodecorpodetexto21">
    <w:name w:val="Recuo de corpo de texto 21"/>
    <w:basedOn w:val="Normal"/>
    <w:pPr>
      <w:ind w:firstLine="1680"/>
      <w:jc w:val="both"/>
    </w:pPr>
    <w:rPr>
      <w:rFonts w:ascii="Arial" w:hAnsi="Arial" w:cs="Arial"/>
      <w:sz w:val="24"/>
      <w:szCs w:val="24"/>
    </w:rPr>
  </w:style>
  <w:style w:type="paragraph" w:customStyle="1" w:styleId="PargrafodaLista1">
    <w:name w:val="Parágrafo da Lista1"/>
    <w:basedOn w:val="Normal"/>
    <w:pPr>
      <w:spacing w:after="200" w:line="276" w:lineRule="auto"/>
      <w:ind w:left="720"/>
    </w:pPr>
    <w:rPr>
      <w:rFonts w:ascii="Calibri" w:hAnsi="Calibri" w:cs="Calibri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tandard">
    <w:name w:val="Standard"/>
    <w:pPr>
      <w:suppressAutoHyphens/>
      <w:textAlignment w:val="baseline"/>
    </w:pPr>
    <w:rPr>
      <w:rFonts w:ascii="Arial" w:hAnsi="Arial" w:cs="Arial"/>
      <w:kern w:val="2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GIFCDC+Arial" w:hAnsi="GIFCDC+Arial" w:cs="GIFCDC+Arial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pPr>
      <w:ind w:left="708"/>
    </w:pPr>
    <w:rPr>
      <w:lang w:val="en-US"/>
    </w:rPr>
  </w:style>
  <w:style w:type="paragraph" w:customStyle="1" w:styleId="m-3562111582333555926gmail-msobodytextindent2">
    <w:name w:val="m_-3562111582333555926gmail-msobodytextindent2"/>
    <w:basedOn w:val="Normal"/>
    <w:pPr>
      <w:spacing w:before="100" w:after="100"/>
    </w:pPr>
    <w:rPr>
      <w:sz w:val="24"/>
      <w:szCs w:val="24"/>
    </w:rPr>
  </w:style>
  <w:style w:type="paragraph" w:customStyle="1" w:styleId="m390405684551868165ydp5043242amsonormal">
    <w:name w:val="m_390405684551868165ydp5043242amsonormal"/>
    <w:basedOn w:val="Normal"/>
    <w:pPr>
      <w:spacing w:before="100" w:after="100"/>
    </w:pPr>
    <w:rPr>
      <w:sz w:val="24"/>
      <w:szCs w:val="24"/>
    </w:rPr>
  </w:style>
  <w:style w:type="paragraph" w:customStyle="1" w:styleId="m714071916615451328gmail-western">
    <w:name w:val="m_714071916615451328gmail-western"/>
    <w:basedOn w:val="Normal"/>
    <w:pPr>
      <w:spacing w:before="100" w:after="100"/>
    </w:pPr>
    <w:rPr>
      <w:sz w:val="24"/>
      <w:szCs w:val="24"/>
    </w:rPr>
  </w:style>
  <w:style w:type="paragraph" w:customStyle="1" w:styleId="m-5045301503514071855gmail-autor">
    <w:name w:val="m_-5045301503514071855gmail-autor"/>
    <w:basedOn w:val="Normal"/>
    <w:pPr>
      <w:spacing w:before="100" w:after="100"/>
    </w:pPr>
    <w:rPr>
      <w:sz w:val="24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32">
    <w:name w:val="Recuo de corpo de texto 32"/>
    <w:basedOn w:val="Normal"/>
    <w:pPr>
      <w:spacing w:after="120"/>
      <w:ind w:left="283"/>
    </w:pPr>
    <w:rPr>
      <w:sz w:val="16"/>
      <w:szCs w:val="16"/>
      <w:lang w:val="x-none"/>
    </w:rPr>
  </w:style>
  <w:style w:type="paragraph" w:customStyle="1" w:styleId="Corpodetexto22">
    <w:name w:val="Corpo de texto 22"/>
    <w:basedOn w:val="Normal"/>
    <w:pPr>
      <w:spacing w:after="120" w:line="480" w:lineRule="auto"/>
    </w:pPr>
    <w:rPr>
      <w:lang w:val="x-none"/>
    </w:rPr>
  </w:style>
  <w:style w:type="paragraph" w:customStyle="1" w:styleId="Heading11">
    <w:name w:val="Heading 11"/>
    <w:basedOn w:val="Normal"/>
    <w:pPr>
      <w:widowControl w:val="0"/>
      <w:suppressAutoHyphens w:val="0"/>
      <w:autoSpaceDE w:val="0"/>
      <w:ind w:left="581" w:hanging="349"/>
    </w:pPr>
    <w:rPr>
      <w:rFonts w:ascii="Arial" w:eastAsia="Arial" w:hAnsi="Arial" w:cs="Arial"/>
      <w:b/>
      <w:bCs/>
      <w:sz w:val="22"/>
      <w:szCs w:val="22"/>
      <w:u w:val="single" w:color="000000"/>
      <w:lang w:val="pt-PT"/>
    </w:rPr>
  </w:style>
  <w:style w:type="paragraph" w:customStyle="1" w:styleId="PargrafodaLista10">
    <w:name w:val="Parágrafo da Lista1"/>
    <w:basedOn w:val="Normal"/>
    <w:pPr>
      <w:spacing w:after="200" w:line="276" w:lineRule="auto"/>
      <w:ind w:left="720"/>
    </w:pPr>
    <w:rPr>
      <w:rFonts w:ascii="Calibri" w:hAnsi="Calibri" w:cs="Calibri"/>
      <w:sz w:val="24"/>
      <w:szCs w:val="24"/>
    </w:rPr>
  </w:style>
  <w:style w:type="paragraph" w:customStyle="1" w:styleId="Textodecomentrio1">
    <w:name w:val="Texto de comentário1"/>
    <w:basedOn w:val="Normal"/>
    <w:rPr>
      <w:lang w:val="x-none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Reviso">
    <w:name w:val="Revision"/>
    <w:pPr>
      <w:suppressAutoHyphens/>
    </w:pPr>
    <w:rPr>
      <w:lang w:eastAsia="zh-CN"/>
    </w:rPr>
  </w:style>
  <w:style w:type="paragraph" w:styleId="Textodenotadefim">
    <w:name w:val="endnote text"/>
    <w:basedOn w:val="Normal"/>
    <w:rPr>
      <w:lang w:val="x-none"/>
    </w:rPr>
  </w:style>
  <w:style w:type="paragraph" w:customStyle="1" w:styleId="Recuodecorpodetexto33">
    <w:name w:val="Recuo de corpo de texto 33"/>
    <w:basedOn w:val="Normal"/>
    <w:pPr>
      <w:spacing w:after="120"/>
      <w:ind w:left="283"/>
    </w:pPr>
    <w:rPr>
      <w:sz w:val="16"/>
      <w:szCs w:val="16"/>
      <w:lang w:val="x-none"/>
    </w:rPr>
  </w:style>
  <w:style w:type="paragraph" w:customStyle="1" w:styleId="Corpodetexto23">
    <w:name w:val="Corpo de texto 23"/>
    <w:basedOn w:val="Normal"/>
    <w:pPr>
      <w:spacing w:after="120" w:line="480" w:lineRule="auto"/>
    </w:pPr>
    <w:rPr>
      <w:lang w:val="x-none"/>
    </w:rPr>
  </w:style>
  <w:style w:type="paragraph" w:customStyle="1" w:styleId="Recuodecorpodetexto23">
    <w:name w:val="Recuo de corpo de texto 23"/>
    <w:basedOn w:val="Normal"/>
    <w:pPr>
      <w:spacing w:after="120" w:line="480" w:lineRule="auto"/>
      <w:ind w:left="283"/>
    </w:pPr>
    <w:rPr>
      <w:lang w:val="x-none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spacing w:before="162"/>
      <w:jc w:val="center"/>
    </w:pPr>
    <w:rPr>
      <w:rFonts w:ascii="Calibri" w:eastAsia="Calibri" w:hAnsi="Calibri" w:cs="Calibri"/>
      <w:sz w:val="22"/>
      <w:szCs w:val="22"/>
      <w:lang w:val="pt-PT"/>
    </w:rPr>
  </w:style>
  <w:style w:type="paragraph" w:customStyle="1" w:styleId="normal1">
    <w:name w:val="normal1"/>
    <w:pPr>
      <w:suppressAutoHyphens/>
    </w:pPr>
    <w:rPr>
      <w:sz w:val="24"/>
      <w:szCs w:val="24"/>
      <w:lang w:eastAsia="zh-CN"/>
    </w:rPr>
  </w:style>
  <w:style w:type="paragraph" w:customStyle="1" w:styleId="Contedodoquadro">
    <w:name w:val="Conteúdo do quadro"/>
    <w:basedOn w:val="Normal"/>
  </w:style>
  <w:style w:type="numbering" w:customStyle="1" w:styleId="Listaatual1">
    <w:name w:val="Lista atual1"/>
    <w:uiPriority w:val="99"/>
    <w:rsid w:val="000D553E"/>
    <w:pPr>
      <w:numPr>
        <w:numId w:val="32"/>
      </w:numPr>
    </w:pPr>
  </w:style>
  <w:style w:type="character" w:customStyle="1" w:styleId="Ttulo6Char">
    <w:name w:val="Título 6 Char"/>
    <w:link w:val="Ttulo6"/>
    <w:rsid w:val="00CD45A0"/>
    <w:rPr>
      <w:i/>
      <w:iCs/>
      <w:sz w:val="22"/>
      <w:szCs w:val="22"/>
      <w:lang w:eastAsia="zh-CN"/>
    </w:rPr>
  </w:style>
  <w:style w:type="numbering" w:customStyle="1" w:styleId="Listaatual2">
    <w:name w:val="Lista atual2"/>
    <w:uiPriority w:val="99"/>
    <w:rsid w:val="00DA0439"/>
    <w:pPr>
      <w:numPr>
        <w:numId w:val="50"/>
      </w:numPr>
    </w:pPr>
  </w:style>
  <w:style w:type="numbering" w:customStyle="1" w:styleId="Listaatual3">
    <w:name w:val="Lista atual3"/>
    <w:uiPriority w:val="99"/>
    <w:rsid w:val="00DA0439"/>
    <w:pPr>
      <w:numPr>
        <w:numId w:val="51"/>
      </w:numPr>
    </w:pPr>
  </w:style>
  <w:style w:type="table" w:styleId="Tabelacomgrade">
    <w:name w:val="Table Grid"/>
    <w:basedOn w:val="Tabelanormal"/>
    <w:uiPriority w:val="39"/>
    <w:rsid w:val="00CC39D9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3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l.b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l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LONDRINA</vt:lpstr>
    </vt:vector>
  </TitlesOfParts>
  <Company/>
  <LinksUpToDate>false</LinksUpToDate>
  <CharactersWithSpaces>4401</CharactersWithSpaces>
  <SharedDoc>false</SharedDoc>
  <HLinks>
    <vt:vector size="348" baseType="variant">
      <vt:variant>
        <vt:i4>458797</vt:i4>
      </vt:variant>
      <vt:variant>
        <vt:i4>171</vt:i4>
      </vt:variant>
      <vt:variant>
        <vt:i4>0</vt:i4>
      </vt:variant>
      <vt:variant>
        <vt:i4>5</vt:i4>
      </vt:variant>
      <vt:variant>
        <vt:lpwstr>mailto:residenciaselecaohu2025@gmail.com</vt:lpwstr>
      </vt:variant>
      <vt:variant>
        <vt:lpwstr/>
      </vt:variant>
      <vt:variant>
        <vt:i4>917524</vt:i4>
      </vt:variant>
      <vt:variant>
        <vt:i4>168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165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162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159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156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153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150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147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144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141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138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135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132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129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126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1310807</vt:i4>
      </vt:variant>
      <vt:variant>
        <vt:i4>123</vt:i4>
      </vt:variant>
      <vt:variant>
        <vt:i4>0</vt:i4>
      </vt:variant>
      <vt:variant>
        <vt:i4>5</vt:i4>
      </vt:variant>
      <vt:variant>
        <vt:lpwstr>https://sistemas.uel.br/portaldepos/</vt:lpwstr>
      </vt:variant>
      <vt:variant>
        <vt:lpwstr/>
      </vt:variant>
      <vt:variant>
        <vt:i4>917524</vt:i4>
      </vt:variant>
      <vt:variant>
        <vt:i4>120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1376317</vt:i4>
      </vt:variant>
      <vt:variant>
        <vt:i4>117</vt:i4>
      </vt:variant>
      <vt:variant>
        <vt:i4>0</vt:i4>
      </vt:variant>
      <vt:variant>
        <vt:i4>5</vt:i4>
      </vt:variant>
      <vt:variant>
        <vt:lpwstr>mailto:residenciamedvet@uel.br</vt:lpwstr>
      </vt:variant>
      <vt:variant>
        <vt:lpwstr/>
      </vt:variant>
      <vt:variant>
        <vt:i4>917524</vt:i4>
      </vt:variant>
      <vt:variant>
        <vt:i4>114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111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108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105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102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1376257</vt:i4>
      </vt:variant>
      <vt:variant>
        <vt:i4>99</vt:i4>
      </vt:variant>
      <vt:variant>
        <vt:i4>0</vt:i4>
      </vt:variant>
      <vt:variant>
        <vt:i4>5</vt:i4>
      </vt:variant>
      <vt:variant>
        <vt:lpwstr>http://www.uel.br/cca/dmvp/pages/residencia/editais---residencia.php</vt:lpwstr>
      </vt:variant>
      <vt:variant>
        <vt:lpwstr/>
      </vt:variant>
      <vt:variant>
        <vt:i4>1376257</vt:i4>
      </vt:variant>
      <vt:variant>
        <vt:i4>96</vt:i4>
      </vt:variant>
      <vt:variant>
        <vt:i4>0</vt:i4>
      </vt:variant>
      <vt:variant>
        <vt:i4>5</vt:i4>
      </vt:variant>
      <vt:variant>
        <vt:lpwstr>http://www.uel.br/cca/dmvp/pages/residencia/editais---residencia.php</vt:lpwstr>
      </vt:variant>
      <vt:variant>
        <vt:lpwstr/>
      </vt:variant>
      <vt:variant>
        <vt:i4>6488165</vt:i4>
      </vt:variant>
      <vt:variant>
        <vt:i4>93</vt:i4>
      </vt:variant>
      <vt:variant>
        <vt:i4>0</vt:i4>
      </vt:variant>
      <vt:variant>
        <vt:i4>5</vt:i4>
      </vt:variant>
      <vt:variant>
        <vt:lpwstr>http://www.uel.br/cca/dcv/portal/pages/residencias/editais.php</vt:lpwstr>
      </vt:variant>
      <vt:variant>
        <vt:lpwstr/>
      </vt:variant>
      <vt:variant>
        <vt:i4>917524</vt:i4>
      </vt:variant>
      <vt:variant>
        <vt:i4>90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87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6357033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https://www.youtube.com/watch?v=er0q8CBHI6A</vt:lpwstr>
      </vt:variant>
      <vt:variant>
        <vt:lpwstr/>
      </vt:variant>
      <vt:variant>
        <vt:i4>917524</vt:i4>
      </vt:variant>
      <vt:variant>
        <vt:i4>81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6946906</vt:i4>
      </vt:variant>
      <vt:variant>
        <vt:i4>78</vt:i4>
      </vt:variant>
      <vt:variant>
        <vt:i4>0</vt:i4>
      </vt:variant>
      <vt:variant>
        <vt:i4>5</vt:i4>
      </vt:variant>
      <vt:variant>
        <vt:lpwstr>mailto:pgcotasdef@uel.br</vt:lpwstr>
      </vt:variant>
      <vt:variant>
        <vt:lpwstr/>
      </vt:variant>
      <vt:variant>
        <vt:i4>917524</vt:i4>
      </vt:variant>
      <vt:variant>
        <vt:i4>75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72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6357077</vt:i4>
      </vt:variant>
      <vt:variant>
        <vt:i4>69</vt:i4>
      </vt:variant>
      <vt:variant>
        <vt:i4>0</vt:i4>
      </vt:variant>
      <vt:variant>
        <vt:i4>5</vt:i4>
      </vt:variant>
      <vt:variant>
        <vt:lpwstr>mailto:pgcotasind@uel.br</vt:lpwstr>
      </vt:variant>
      <vt:variant>
        <vt:lpwstr/>
      </vt:variant>
      <vt:variant>
        <vt:i4>917524</vt:i4>
      </vt:variant>
      <vt:variant>
        <vt:i4>66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63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6881358</vt:i4>
      </vt:variant>
      <vt:variant>
        <vt:i4>60</vt:i4>
      </vt:variant>
      <vt:variant>
        <vt:i4>0</vt:i4>
      </vt:variant>
      <vt:variant>
        <vt:i4>5</vt:i4>
      </vt:variant>
      <vt:variant>
        <vt:lpwstr>mailto:pgcotasnegros@uel.br</vt:lpwstr>
      </vt:variant>
      <vt:variant>
        <vt:lpwstr/>
      </vt:variant>
      <vt:variant>
        <vt:i4>917524</vt:i4>
      </vt:variant>
      <vt:variant>
        <vt:i4>57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1310807</vt:i4>
      </vt:variant>
      <vt:variant>
        <vt:i4>54</vt:i4>
      </vt:variant>
      <vt:variant>
        <vt:i4>0</vt:i4>
      </vt:variant>
      <vt:variant>
        <vt:i4>5</vt:i4>
      </vt:variant>
      <vt:variant>
        <vt:lpwstr>https://sistemas.uel.br/portaldepos/</vt:lpwstr>
      </vt:variant>
      <vt:variant>
        <vt:lpwstr/>
      </vt:variant>
      <vt:variant>
        <vt:i4>917524</vt:i4>
      </vt:variant>
      <vt:variant>
        <vt:i4>51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48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458797</vt:i4>
      </vt:variant>
      <vt:variant>
        <vt:i4>45</vt:i4>
      </vt:variant>
      <vt:variant>
        <vt:i4>0</vt:i4>
      </vt:variant>
      <vt:variant>
        <vt:i4>5</vt:i4>
      </vt:variant>
      <vt:variant>
        <vt:lpwstr>mailto:residenciaselecaohu2025@gmail.com</vt:lpwstr>
      </vt:variant>
      <vt:variant>
        <vt:lpwstr/>
      </vt:variant>
      <vt:variant>
        <vt:i4>3276907</vt:i4>
      </vt:variant>
      <vt:variant>
        <vt:i4>42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3276907</vt:i4>
      </vt:variant>
      <vt:variant>
        <vt:i4>39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3276907</vt:i4>
      </vt:variant>
      <vt:variant>
        <vt:i4>36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917524</vt:i4>
      </vt:variant>
      <vt:variant>
        <vt:i4>33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30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3276907</vt:i4>
      </vt:variant>
      <vt:variant>
        <vt:i4>27</vt:i4>
      </vt:variant>
      <vt:variant>
        <vt:i4>0</vt:i4>
      </vt:variant>
      <vt:variant>
        <vt:i4>5</vt:i4>
      </vt:variant>
      <vt:variant>
        <vt:lpwstr>https://sites.uel.br/proppg/inscricoes/</vt:lpwstr>
      </vt:variant>
      <vt:variant>
        <vt:lpwstr/>
      </vt:variant>
      <vt:variant>
        <vt:i4>917524</vt:i4>
      </vt:variant>
      <vt:variant>
        <vt:i4>24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21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18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15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9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6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917524</vt:i4>
      </vt:variant>
      <vt:variant>
        <vt:i4>0</vt:i4>
      </vt:variant>
      <vt:variant>
        <vt:i4>0</vt:i4>
      </vt:variant>
      <vt:variant>
        <vt:i4>5</vt:i4>
      </vt:variant>
      <vt:variant>
        <vt:lpwstr>https://sites.uel.br/proppg/residencias/</vt:lpwstr>
      </vt:variant>
      <vt:variant>
        <vt:lpwstr/>
      </vt:variant>
      <vt:variant>
        <vt:i4>8323177</vt:i4>
      </vt:variant>
      <vt:variant>
        <vt:i4>3</vt:i4>
      </vt:variant>
      <vt:variant>
        <vt:i4>0</vt:i4>
      </vt:variant>
      <vt:variant>
        <vt:i4>5</vt:i4>
      </vt:variant>
      <vt:variant>
        <vt:lpwstr>http://www.uel.br/</vt:lpwstr>
      </vt:variant>
      <vt:variant>
        <vt:lpwstr/>
      </vt:variant>
      <vt:variant>
        <vt:i4>8323177</vt:i4>
      </vt:variant>
      <vt:variant>
        <vt:i4>0</vt:i4>
      </vt:variant>
      <vt:variant>
        <vt:i4>0</vt:i4>
      </vt:variant>
      <vt:variant>
        <vt:i4>5</vt:i4>
      </vt:variant>
      <vt:variant>
        <vt:lpwstr>http://www.uel.br/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LONDRINA</dc:title>
  <dc:subject/>
  <dc:creator>HOSPITAL UNIVERSITÁRIO REGIONAL DO NORTE DO PARANÁ</dc:creator>
  <cp:keywords/>
  <dc:description/>
  <cp:lastModifiedBy>Usuario</cp:lastModifiedBy>
  <cp:revision>5</cp:revision>
  <cp:lastPrinted>2025-10-14T13:50:00Z</cp:lastPrinted>
  <dcterms:created xsi:type="dcterms:W3CDTF">2026-08-14T14:05:00Z</dcterms:created>
  <dcterms:modified xsi:type="dcterms:W3CDTF">2026-08-14T19:01:00Z</dcterms:modified>
</cp:coreProperties>
</file>